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4CF9" w:rsidRPr="00685B2F" w:rsidRDefault="00DC4CF9" w:rsidP="00685B2F">
      <w:pPr>
        <w:rPr>
          <w:color w:val="000000" w:themeColor="text1"/>
        </w:rPr>
      </w:pPr>
      <w:bookmarkStart w:id="0" w:name="_GoBack"/>
      <w:bookmarkEnd w:id="0"/>
      <w:r w:rsidRPr="00685B2F">
        <w:rPr>
          <w:color w:val="000000" w:themeColor="text1"/>
        </w:rPr>
        <w:t xml:space="preserve">Unit 2 </w:t>
      </w:r>
      <w:r w:rsidR="00911503" w:rsidRPr="00685B2F">
        <w:rPr>
          <w:color w:val="000000" w:themeColor="text1"/>
        </w:rPr>
        <w:t xml:space="preserve">--- </w:t>
      </w:r>
      <w:r w:rsidRPr="00685B2F">
        <w:rPr>
          <w:color w:val="000000" w:themeColor="text1"/>
        </w:rPr>
        <w:t>Take-Home Exam</w:t>
      </w:r>
    </w:p>
    <w:p w:rsidR="00DC4CF9" w:rsidRPr="00685B2F" w:rsidRDefault="00DC4CF9" w:rsidP="00685B2F">
      <w:pPr>
        <w:rPr>
          <w:color w:val="000000" w:themeColor="text1"/>
        </w:rPr>
      </w:pPr>
    </w:p>
    <w:p w:rsidR="00DC4CF9" w:rsidRPr="00685B2F" w:rsidRDefault="00DC4CF9" w:rsidP="00685B2F">
      <w:pPr>
        <w:rPr>
          <w:color w:val="000000" w:themeColor="text1"/>
        </w:rPr>
      </w:pPr>
    </w:p>
    <w:p w:rsidR="00DC4CF9" w:rsidRPr="00685B2F" w:rsidRDefault="00DC4CF9" w:rsidP="00685B2F">
      <w:pPr>
        <w:rPr>
          <w:color w:val="000000" w:themeColor="text1"/>
        </w:rPr>
      </w:pPr>
      <w:r w:rsidRPr="00685B2F">
        <w:rPr>
          <w:color w:val="000000" w:themeColor="text1"/>
        </w:rPr>
        <w:t>Question 1.  Professional’s Obligations to Clients</w:t>
      </w:r>
    </w:p>
    <w:p w:rsidR="00DC4CF9" w:rsidRPr="00685B2F" w:rsidRDefault="00DC4CF9" w:rsidP="00685B2F">
      <w:pPr>
        <w:rPr>
          <w:color w:val="000000" w:themeColor="text1"/>
        </w:rPr>
      </w:pPr>
    </w:p>
    <w:p w:rsidR="00DC4CF9" w:rsidRPr="00685B2F" w:rsidRDefault="00DC4CF9" w:rsidP="00685B2F">
      <w:pPr>
        <w:pStyle w:val="ListParagraph"/>
        <w:numPr>
          <w:ilvl w:val="0"/>
          <w:numId w:val="1"/>
        </w:numPr>
        <w:rPr>
          <w:color w:val="000000" w:themeColor="text1"/>
        </w:rPr>
      </w:pPr>
      <w:r w:rsidRPr="00685B2F">
        <w:rPr>
          <w:color w:val="000000" w:themeColor="text1"/>
        </w:rPr>
        <w:t xml:space="preserve"> Match the Obligation with the correct definition given below.  Put the letter from the right-hand column in the space provided on the left to show the matching Obligation and definition.</w:t>
      </w:r>
    </w:p>
    <w:p w:rsidR="00DC4CF9" w:rsidRPr="00685B2F" w:rsidRDefault="00DC4CF9" w:rsidP="00685B2F">
      <w:pPr>
        <w:rPr>
          <w:color w:val="000000" w:themeColor="text1"/>
        </w:rPr>
      </w:pPr>
    </w:p>
    <w:p w:rsidR="00DC4CF9" w:rsidRPr="00685B2F" w:rsidRDefault="00306469" w:rsidP="00685B2F">
      <w:pPr>
        <w:rPr>
          <w:color w:val="000000" w:themeColor="text1"/>
        </w:rPr>
      </w:pPr>
      <w:r w:rsidRPr="00685B2F">
        <w:rPr>
          <w:color w:val="000000" w:themeColor="text1"/>
        </w:rPr>
        <w:t xml:space="preserve">Loyalty </w:t>
      </w:r>
      <w:r w:rsidR="00F56F23" w:rsidRPr="00685B2F">
        <w:rPr>
          <w:color w:val="000000" w:themeColor="text1"/>
        </w:rPr>
        <w:t xml:space="preserve">- </w:t>
      </w:r>
      <w:r w:rsidR="00DC4CF9" w:rsidRPr="00685B2F">
        <w:rPr>
          <w:color w:val="000000" w:themeColor="text1"/>
        </w:rPr>
        <w:t>Work for your client’s interests, not your own.</w:t>
      </w:r>
    </w:p>
    <w:p w:rsidR="00DC4CF9" w:rsidRPr="00685B2F" w:rsidRDefault="00DC4CF9" w:rsidP="00685B2F">
      <w:pPr>
        <w:rPr>
          <w:color w:val="000000" w:themeColor="text1"/>
        </w:rPr>
      </w:pPr>
    </w:p>
    <w:p w:rsidR="00DC4CF9" w:rsidRPr="00685B2F" w:rsidRDefault="00306469" w:rsidP="00685B2F">
      <w:pPr>
        <w:rPr>
          <w:color w:val="000000" w:themeColor="text1"/>
        </w:rPr>
      </w:pPr>
      <w:r w:rsidRPr="00685B2F">
        <w:rPr>
          <w:color w:val="000000" w:themeColor="text1"/>
        </w:rPr>
        <w:t xml:space="preserve"> Diligence </w:t>
      </w:r>
      <w:r w:rsidR="00F56F23" w:rsidRPr="00685B2F">
        <w:rPr>
          <w:color w:val="000000" w:themeColor="text1"/>
        </w:rPr>
        <w:t>-</w:t>
      </w:r>
      <w:r w:rsidR="00DC4CF9" w:rsidRPr="00685B2F">
        <w:rPr>
          <w:color w:val="000000" w:themeColor="text1"/>
        </w:rPr>
        <w:t xml:space="preserve"> Do your best for your clients.</w:t>
      </w:r>
    </w:p>
    <w:p w:rsidR="00DC4CF9" w:rsidRPr="00685B2F" w:rsidRDefault="00DC4CF9" w:rsidP="00685B2F">
      <w:pPr>
        <w:rPr>
          <w:color w:val="000000" w:themeColor="text1"/>
        </w:rPr>
      </w:pPr>
    </w:p>
    <w:p w:rsidR="00DC4CF9" w:rsidRPr="00685B2F" w:rsidRDefault="00306469" w:rsidP="00685B2F">
      <w:pPr>
        <w:rPr>
          <w:color w:val="000000" w:themeColor="text1"/>
        </w:rPr>
      </w:pPr>
      <w:r w:rsidRPr="00685B2F">
        <w:rPr>
          <w:color w:val="000000" w:themeColor="text1"/>
        </w:rPr>
        <w:t xml:space="preserve">Confidentiality </w:t>
      </w:r>
      <w:r w:rsidR="00F56F23" w:rsidRPr="00685B2F">
        <w:rPr>
          <w:color w:val="000000" w:themeColor="text1"/>
        </w:rPr>
        <w:t xml:space="preserve">- </w:t>
      </w:r>
      <w:r w:rsidR="00DC4CF9" w:rsidRPr="00685B2F">
        <w:rPr>
          <w:color w:val="000000" w:themeColor="text1"/>
        </w:rPr>
        <w:t>Ensure cli</w:t>
      </w:r>
      <w:r w:rsidR="00F56F23" w:rsidRPr="00685B2F">
        <w:rPr>
          <w:color w:val="000000" w:themeColor="text1"/>
        </w:rPr>
        <w:t xml:space="preserve">ent’s private information </w:t>
      </w:r>
      <w:r w:rsidR="00DC4CF9" w:rsidRPr="00685B2F">
        <w:rPr>
          <w:color w:val="000000" w:themeColor="text1"/>
        </w:rPr>
        <w:t>control access to client information.</w:t>
      </w:r>
    </w:p>
    <w:p w:rsidR="00DC4CF9" w:rsidRPr="00685B2F" w:rsidRDefault="00DC4CF9" w:rsidP="00685B2F">
      <w:pPr>
        <w:rPr>
          <w:color w:val="000000" w:themeColor="text1"/>
        </w:rPr>
      </w:pPr>
      <w:r w:rsidRPr="00685B2F">
        <w:rPr>
          <w:color w:val="000000" w:themeColor="text1"/>
        </w:rPr>
        <w:t xml:space="preserve"> </w:t>
      </w:r>
    </w:p>
    <w:p w:rsidR="00DC4CF9" w:rsidRPr="00685B2F" w:rsidRDefault="00306469" w:rsidP="00685B2F">
      <w:pPr>
        <w:rPr>
          <w:color w:val="000000" w:themeColor="text1"/>
        </w:rPr>
      </w:pPr>
      <w:r w:rsidRPr="00685B2F">
        <w:rPr>
          <w:color w:val="000000" w:themeColor="text1"/>
        </w:rPr>
        <w:t>Honesty</w:t>
      </w:r>
      <w:r w:rsidR="00F56F23" w:rsidRPr="00685B2F">
        <w:rPr>
          <w:color w:val="000000" w:themeColor="text1"/>
        </w:rPr>
        <w:t>-</w:t>
      </w:r>
      <w:r w:rsidRPr="00685B2F">
        <w:rPr>
          <w:color w:val="000000" w:themeColor="text1"/>
        </w:rPr>
        <w:t xml:space="preserve"> </w:t>
      </w:r>
      <w:r w:rsidR="00DC4CF9" w:rsidRPr="00685B2F">
        <w:rPr>
          <w:color w:val="000000" w:themeColor="text1"/>
        </w:rPr>
        <w:t xml:space="preserve">Tell your client the truth, don’t lie </w:t>
      </w:r>
    </w:p>
    <w:p w:rsidR="00DC4CF9" w:rsidRPr="00685B2F" w:rsidRDefault="00DC4CF9" w:rsidP="00685B2F">
      <w:pPr>
        <w:rPr>
          <w:color w:val="000000" w:themeColor="text1"/>
        </w:rPr>
      </w:pPr>
    </w:p>
    <w:p w:rsidR="00DC4CF9" w:rsidRPr="00685B2F" w:rsidRDefault="00306469" w:rsidP="00685B2F">
      <w:pPr>
        <w:rPr>
          <w:color w:val="000000" w:themeColor="text1"/>
        </w:rPr>
      </w:pPr>
      <w:r w:rsidRPr="00685B2F">
        <w:rPr>
          <w:color w:val="000000" w:themeColor="text1"/>
        </w:rPr>
        <w:t>Fairness</w:t>
      </w:r>
      <w:r w:rsidR="00F56F23" w:rsidRPr="00685B2F">
        <w:rPr>
          <w:color w:val="000000" w:themeColor="text1"/>
        </w:rPr>
        <w:t>-</w:t>
      </w:r>
      <w:r w:rsidRPr="00685B2F">
        <w:rPr>
          <w:color w:val="000000" w:themeColor="text1"/>
        </w:rPr>
        <w:t xml:space="preserve"> </w:t>
      </w:r>
      <w:r w:rsidR="00DC4CF9" w:rsidRPr="00685B2F">
        <w:rPr>
          <w:color w:val="000000" w:themeColor="text1"/>
        </w:rPr>
        <w:t>Treat c</w:t>
      </w:r>
      <w:r w:rsidR="00F56F23" w:rsidRPr="00685B2F">
        <w:rPr>
          <w:color w:val="000000" w:themeColor="text1"/>
        </w:rPr>
        <w:t xml:space="preserve">lients equally (teachers: </w:t>
      </w:r>
      <w:r w:rsidR="00DC4CF9" w:rsidRPr="00685B2F">
        <w:rPr>
          <w:color w:val="000000" w:themeColor="text1"/>
        </w:rPr>
        <w:t>not favor one student over another).</w:t>
      </w:r>
    </w:p>
    <w:p w:rsidR="00DC4CF9" w:rsidRPr="00685B2F" w:rsidRDefault="00DC4CF9" w:rsidP="00685B2F">
      <w:pPr>
        <w:rPr>
          <w:color w:val="000000" w:themeColor="text1"/>
        </w:rPr>
      </w:pPr>
      <w:r w:rsidRPr="00685B2F">
        <w:rPr>
          <w:color w:val="000000" w:themeColor="text1"/>
        </w:rPr>
        <w:tab/>
      </w:r>
      <w:r w:rsidRPr="00685B2F">
        <w:rPr>
          <w:color w:val="000000" w:themeColor="text1"/>
        </w:rPr>
        <w:tab/>
      </w:r>
      <w:r w:rsidRPr="00685B2F">
        <w:rPr>
          <w:color w:val="000000" w:themeColor="text1"/>
        </w:rPr>
        <w:tab/>
      </w:r>
    </w:p>
    <w:p w:rsidR="00DC4CF9" w:rsidRPr="00685B2F" w:rsidRDefault="00306469" w:rsidP="00685B2F">
      <w:pPr>
        <w:rPr>
          <w:color w:val="000000" w:themeColor="text1"/>
        </w:rPr>
      </w:pPr>
      <w:r w:rsidRPr="00685B2F">
        <w:rPr>
          <w:color w:val="000000" w:themeColor="text1"/>
        </w:rPr>
        <w:t xml:space="preserve"> Non-maleficence</w:t>
      </w:r>
      <w:r w:rsidR="00F56F23" w:rsidRPr="00685B2F">
        <w:rPr>
          <w:color w:val="000000" w:themeColor="text1"/>
        </w:rPr>
        <w:t xml:space="preserve">- </w:t>
      </w:r>
      <w:r w:rsidR="00DC4CF9" w:rsidRPr="00685B2F">
        <w:rPr>
          <w:color w:val="000000" w:themeColor="text1"/>
        </w:rPr>
        <w:t xml:space="preserve">Do No Harm: related to diligence (teacher: don’t do </w:t>
      </w:r>
      <w:r w:rsidR="00DC4CF9" w:rsidRPr="00685B2F">
        <w:rPr>
          <w:color w:val="000000" w:themeColor="text1"/>
        </w:rPr>
        <w:tab/>
      </w:r>
      <w:r w:rsidR="00DC4CF9" w:rsidRPr="00685B2F">
        <w:rPr>
          <w:color w:val="000000" w:themeColor="text1"/>
        </w:rPr>
        <w:tab/>
      </w:r>
      <w:r w:rsidR="00DC4CF9" w:rsidRPr="00685B2F">
        <w:rPr>
          <w:color w:val="000000" w:themeColor="text1"/>
        </w:rPr>
        <w:tab/>
      </w:r>
      <w:r w:rsidR="00DC4CF9" w:rsidRPr="00685B2F">
        <w:rPr>
          <w:color w:val="000000" w:themeColor="text1"/>
        </w:rPr>
        <w:tab/>
      </w:r>
      <w:r w:rsidR="00DC4CF9" w:rsidRPr="00685B2F">
        <w:rPr>
          <w:color w:val="000000" w:themeColor="text1"/>
        </w:rPr>
        <w:tab/>
        <w:t>anything to harm students).</w:t>
      </w:r>
    </w:p>
    <w:p w:rsidR="00DC4CF9" w:rsidRPr="00685B2F" w:rsidRDefault="00306469" w:rsidP="00685B2F">
      <w:pPr>
        <w:rPr>
          <w:color w:val="000000" w:themeColor="text1"/>
        </w:rPr>
      </w:pPr>
      <w:r w:rsidRPr="00685B2F">
        <w:rPr>
          <w:color w:val="000000" w:themeColor="text1"/>
        </w:rPr>
        <w:t xml:space="preserve"> </w:t>
      </w:r>
      <w:r w:rsidR="00415B0D" w:rsidRPr="00685B2F">
        <w:rPr>
          <w:color w:val="000000" w:themeColor="text1"/>
        </w:rPr>
        <w:t>Competence Be</w:t>
      </w:r>
      <w:r w:rsidR="00DC4CF9" w:rsidRPr="00685B2F">
        <w:rPr>
          <w:color w:val="000000" w:themeColor="text1"/>
        </w:rPr>
        <w:t xml:space="preserve"> aware of the limits of y</w:t>
      </w:r>
      <w:r w:rsidR="00342D2A" w:rsidRPr="00685B2F">
        <w:rPr>
          <w:color w:val="000000" w:themeColor="text1"/>
        </w:rPr>
        <w:t xml:space="preserve">our abilities; maintain or </w:t>
      </w:r>
      <w:r w:rsidR="00DC4CF9" w:rsidRPr="00685B2F">
        <w:rPr>
          <w:color w:val="000000" w:themeColor="text1"/>
        </w:rPr>
        <w:t>increase your ability to provide professional service.</w:t>
      </w:r>
    </w:p>
    <w:p w:rsidR="00DC4CF9" w:rsidRPr="00685B2F" w:rsidRDefault="00DC4CF9" w:rsidP="00685B2F">
      <w:pPr>
        <w:rPr>
          <w:color w:val="000000" w:themeColor="text1"/>
        </w:rPr>
      </w:pPr>
    </w:p>
    <w:p w:rsidR="00DC4CF9" w:rsidRPr="00685B2F" w:rsidRDefault="00DC4CF9" w:rsidP="00685B2F">
      <w:pPr>
        <w:rPr>
          <w:color w:val="000000" w:themeColor="text1"/>
        </w:rPr>
      </w:pPr>
      <w:r w:rsidRPr="00685B2F">
        <w:rPr>
          <w:color w:val="000000" w:themeColor="text1"/>
        </w:rPr>
        <w:t>b.  Explain which 3 of these you find most difficult for the professional to provide, and why you think so. Use examples to support your choices.</w:t>
      </w:r>
    </w:p>
    <w:p w:rsidR="00DC4CF9" w:rsidRPr="00685B2F" w:rsidRDefault="00DC4CF9" w:rsidP="00685B2F">
      <w:pPr>
        <w:rPr>
          <w:color w:val="000000" w:themeColor="text1"/>
        </w:rPr>
      </w:pPr>
    </w:p>
    <w:p w:rsidR="00DC4CF9" w:rsidRPr="00685B2F" w:rsidRDefault="00DC4CF9" w:rsidP="00685B2F">
      <w:pPr>
        <w:rPr>
          <w:color w:val="000000" w:themeColor="text1"/>
        </w:rPr>
      </w:pPr>
      <w:r w:rsidRPr="00685B2F">
        <w:rPr>
          <w:color w:val="000000" w:themeColor="text1"/>
        </w:rPr>
        <w:tab/>
        <w:t>1.</w:t>
      </w:r>
      <w:r w:rsidR="00093321" w:rsidRPr="00685B2F">
        <w:rPr>
          <w:color w:val="000000" w:themeColor="text1"/>
        </w:rPr>
        <w:t xml:space="preserve"> Honesty</w:t>
      </w:r>
      <w:r w:rsidR="008F29B7" w:rsidRPr="00685B2F">
        <w:rPr>
          <w:color w:val="000000" w:themeColor="text1"/>
        </w:rPr>
        <w:t xml:space="preserve">. Professionals are required to be truthful to their clients. However sometimes they may not tell their clients the truth but do only what the client desires hence lose the honesty virtue. </w:t>
      </w:r>
      <w:r w:rsidR="00093321" w:rsidRPr="00685B2F">
        <w:rPr>
          <w:color w:val="000000" w:themeColor="text1"/>
        </w:rPr>
        <w:t xml:space="preserve"> </w:t>
      </w:r>
      <w:r w:rsidR="00342D2A" w:rsidRPr="00685B2F">
        <w:rPr>
          <w:color w:val="000000" w:themeColor="text1"/>
        </w:rPr>
        <w:t>Hundert</w:t>
      </w:r>
      <w:r w:rsidR="008F29B7" w:rsidRPr="00685B2F">
        <w:rPr>
          <w:color w:val="000000" w:themeColor="text1"/>
        </w:rPr>
        <w:t xml:space="preserve"> was required to guide the </w:t>
      </w:r>
      <w:r w:rsidR="00342D2A" w:rsidRPr="00685B2F">
        <w:rPr>
          <w:color w:val="000000" w:themeColor="text1"/>
        </w:rPr>
        <w:t>students</w:t>
      </w:r>
      <w:r w:rsidR="008F29B7" w:rsidRPr="00685B2F">
        <w:rPr>
          <w:color w:val="000000" w:themeColor="text1"/>
        </w:rPr>
        <w:t xml:space="preserve"> with </w:t>
      </w:r>
      <w:r w:rsidR="00342D2A" w:rsidRPr="00685B2F">
        <w:rPr>
          <w:color w:val="000000" w:themeColor="text1"/>
        </w:rPr>
        <w:t>honesty,</w:t>
      </w:r>
      <w:r w:rsidR="008F29B7" w:rsidRPr="00685B2F">
        <w:rPr>
          <w:color w:val="000000" w:themeColor="text1"/>
        </w:rPr>
        <w:t xml:space="preserve"> tell</w:t>
      </w:r>
      <w:r w:rsidR="00342D2A" w:rsidRPr="00685B2F">
        <w:rPr>
          <w:color w:val="000000" w:themeColor="text1"/>
        </w:rPr>
        <w:t xml:space="preserve"> </w:t>
      </w:r>
      <w:r w:rsidR="008F29B7" w:rsidRPr="00685B2F">
        <w:rPr>
          <w:color w:val="000000" w:themeColor="text1"/>
        </w:rPr>
        <w:t>them what is right and encourage them to do the right thing yet did not tell Bill that what he was</w:t>
      </w:r>
      <w:r w:rsidR="00342D2A" w:rsidRPr="00685B2F">
        <w:rPr>
          <w:color w:val="000000" w:themeColor="text1"/>
        </w:rPr>
        <w:t xml:space="preserve"> doing</w:t>
      </w:r>
      <w:r w:rsidR="008F29B7" w:rsidRPr="00685B2F">
        <w:rPr>
          <w:color w:val="000000" w:themeColor="text1"/>
        </w:rPr>
        <w:t xml:space="preserve"> was dishonest </w:t>
      </w:r>
    </w:p>
    <w:p w:rsidR="00DC4CF9" w:rsidRPr="00685B2F" w:rsidRDefault="00DC4CF9" w:rsidP="00685B2F">
      <w:pPr>
        <w:rPr>
          <w:color w:val="000000" w:themeColor="text1"/>
        </w:rPr>
      </w:pPr>
    </w:p>
    <w:p w:rsidR="00DC4CF9" w:rsidRPr="00685B2F" w:rsidRDefault="00DC4CF9" w:rsidP="00685B2F">
      <w:pPr>
        <w:rPr>
          <w:color w:val="000000" w:themeColor="text1"/>
        </w:rPr>
      </w:pPr>
      <w:r w:rsidRPr="00685B2F">
        <w:rPr>
          <w:color w:val="000000" w:themeColor="text1"/>
        </w:rPr>
        <w:tab/>
        <w:t xml:space="preserve">2. </w:t>
      </w:r>
      <w:r w:rsidR="00093321" w:rsidRPr="00685B2F">
        <w:rPr>
          <w:color w:val="000000" w:themeColor="text1"/>
        </w:rPr>
        <w:t xml:space="preserve">Fairness </w:t>
      </w:r>
      <w:r w:rsidR="008F29B7" w:rsidRPr="00685B2F">
        <w:rPr>
          <w:color w:val="000000" w:themeColor="text1"/>
        </w:rPr>
        <w:t xml:space="preserve">professionals are required to remain fair without showing </w:t>
      </w:r>
      <w:r w:rsidR="00342D2A" w:rsidRPr="00685B2F">
        <w:rPr>
          <w:color w:val="000000" w:themeColor="text1"/>
        </w:rPr>
        <w:t>favoritism</w:t>
      </w:r>
      <w:r w:rsidR="008F29B7" w:rsidRPr="00685B2F">
        <w:rPr>
          <w:color w:val="000000" w:themeColor="text1"/>
        </w:rPr>
        <w:t xml:space="preserve">. Hundert lacks fairness when he  </w:t>
      </w:r>
      <w:r w:rsidR="00093321" w:rsidRPr="00685B2F">
        <w:rPr>
          <w:color w:val="000000" w:themeColor="text1"/>
        </w:rPr>
        <w:t xml:space="preserve"> </w:t>
      </w:r>
      <w:r w:rsidR="00093321" w:rsidRPr="00685B2F">
        <w:rPr>
          <w:color w:val="000000" w:themeColor="text1"/>
          <w:shd w:val="clear" w:color="auto" w:fill="FFFFFF"/>
        </w:rPr>
        <w:t>raises Bell's class rank by one place, denying the rightful person, Martin Blythe, the chance to participate in t</w:t>
      </w:r>
      <w:r w:rsidR="00342D2A" w:rsidRPr="00685B2F">
        <w:rPr>
          <w:color w:val="000000" w:themeColor="text1"/>
          <w:shd w:val="clear" w:color="auto" w:fill="FFFFFF"/>
        </w:rPr>
        <w:t>h</w:t>
      </w:r>
      <w:r w:rsidR="00093321" w:rsidRPr="00685B2F">
        <w:rPr>
          <w:color w:val="000000" w:themeColor="text1"/>
          <w:shd w:val="clear" w:color="auto" w:fill="FFFFFF"/>
        </w:rPr>
        <w:t>e Mr. Julius Caesar contest.</w:t>
      </w:r>
    </w:p>
    <w:p w:rsidR="00DC4CF9" w:rsidRPr="00685B2F" w:rsidRDefault="00DC4CF9" w:rsidP="00685B2F">
      <w:pPr>
        <w:rPr>
          <w:color w:val="000000" w:themeColor="text1"/>
        </w:rPr>
      </w:pPr>
    </w:p>
    <w:p w:rsidR="00DC4CF9" w:rsidRPr="00685B2F" w:rsidRDefault="00DC4CF9" w:rsidP="00685B2F">
      <w:pPr>
        <w:rPr>
          <w:color w:val="000000" w:themeColor="text1"/>
        </w:rPr>
      </w:pPr>
      <w:r w:rsidRPr="00685B2F">
        <w:rPr>
          <w:color w:val="000000" w:themeColor="text1"/>
        </w:rPr>
        <w:tab/>
        <w:t xml:space="preserve">3. </w:t>
      </w:r>
      <w:r w:rsidR="00093321" w:rsidRPr="00685B2F">
        <w:rPr>
          <w:color w:val="000000" w:themeColor="text1"/>
        </w:rPr>
        <w:t>Non-maleficence</w:t>
      </w:r>
      <w:r w:rsidR="008F29B7" w:rsidRPr="00685B2F">
        <w:rPr>
          <w:color w:val="000000" w:themeColor="text1"/>
        </w:rPr>
        <w:t xml:space="preserve"> </w:t>
      </w:r>
      <w:r w:rsidR="00790858" w:rsidRPr="00685B2F">
        <w:rPr>
          <w:color w:val="000000" w:themeColor="text1"/>
        </w:rPr>
        <w:t xml:space="preserve">professionals should not cause harm to their clients or others when performing their duties. </w:t>
      </w:r>
      <w:r w:rsidR="00342D2A" w:rsidRPr="00685B2F">
        <w:rPr>
          <w:color w:val="000000" w:themeColor="text1"/>
        </w:rPr>
        <w:t>Even</w:t>
      </w:r>
      <w:r w:rsidR="008F29B7" w:rsidRPr="00685B2F">
        <w:rPr>
          <w:color w:val="000000" w:themeColor="text1"/>
        </w:rPr>
        <w:t xml:space="preserve"> though Hundert did not intend to cause harm, he causes harm to </w:t>
      </w:r>
      <w:r w:rsidR="008F29B7" w:rsidRPr="00685B2F">
        <w:rPr>
          <w:color w:val="000000" w:themeColor="text1"/>
          <w:shd w:val="clear" w:color="auto" w:fill="FFFFFF"/>
        </w:rPr>
        <w:t>Martin Blythe by denying him an opportunity to participate in the Mr. Julius Caesar contest.</w:t>
      </w:r>
    </w:p>
    <w:p w:rsidR="00911503" w:rsidRPr="00685B2F" w:rsidRDefault="00911503" w:rsidP="00685B2F">
      <w:pPr>
        <w:rPr>
          <w:color w:val="000000" w:themeColor="text1"/>
        </w:rPr>
      </w:pPr>
    </w:p>
    <w:p w:rsidR="007E65FC" w:rsidRPr="00685B2F" w:rsidRDefault="007E65FC" w:rsidP="00685B2F">
      <w:pPr>
        <w:rPr>
          <w:color w:val="000000" w:themeColor="text1"/>
        </w:rPr>
      </w:pPr>
    </w:p>
    <w:p w:rsidR="007E65FC" w:rsidRPr="00685B2F" w:rsidRDefault="007E65FC" w:rsidP="00685B2F">
      <w:pPr>
        <w:rPr>
          <w:color w:val="000000" w:themeColor="text1"/>
        </w:rPr>
      </w:pPr>
    </w:p>
    <w:p w:rsidR="007E65FC" w:rsidRPr="00685B2F" w:rsidRDefault="007E65FC" w:rsidP="00685B2F">
      <w:pPr>
        <w:rPr>
          <w:color w:val="000000" w:themeColor="text1"/>
        </w:rPr>
      </w:pPr>
    </w:p>
    <w:p w:rsidR="007E65FC" w:rsidRPr="00685B2F" w:rsidRDefault="007E65FC" w:rsidP="00685B2F">
      <w:pPr>
        <w:rPr>
          <w:color w:val="000000" w:themeColor="text1"/>
        </w:rPr>
      </w:pPr>
    </w:p>
    <w:p w:rsidR="00DC4CF9" w:rsidRPr="00685B2F" w:rsidRDefault="00DC4CF9" w:rsidP="00685B2F">
      <w:pPr>
        <w:rPr>
          <w:color w:val="000000" w:themeColor="text1"/>
        </w:rPr>
      </w:pPr>
      <w:r w:rsidRPr="00685B2F">
        <w:rPr>
          <w:color w:val="000000" w:themeColor="text1"/>
        </w:rPr>
        <w:lastRenderedPageBreak/>
        <w:t>Question 2.  Kant and Respect for Others</w:t>
      </w:r>
    </w:p>
    <w:p w:rsidR="00DC4CF9" w:rsidRPr="00685B2F" w:rsidRDefault="00DC4CF9" w:rsidP="00685B2F">
      <w:pPr>
        <w:rPr>
          <w:color w:val="000000" w:themeColor="text1"/>
        </w:rPr>
      </w:pPr>
    </w:p>
    <w:p w:rsidR="00DC4CF9" w:rsidRPr="00685B2F" w:rsidRDefault="00DC4CF9" w:rsidP="00685B2F">
      <w:pPr>
        <w:pStyle w:val="ListParagraph"/>
        <w:numPr>
          <w:ilvl w:val="0"/>
          <w:numId w:val="2"/>
        </w:numPr>
        <w:rPr>
          <w:color w:val="000000" w:themeColor="text1"/>
        </w:rPr>
      </w:pPr>
      <w:r w:rsidRPr="00685B2F">
        <w:rPr>
          <w:color w:val="000000" w:themeColor="text1"/>
        </w:rPr>
        <w:t xml:space="preserve"> In your own words, clearly describe both forms of Kant’s Categorical Imperative.</w:t>
      </w:r>
    </w:p>
    <w:p w:rsidR="00DC4CF9" w:rsidRPr="00685B2F" w:rsidRDefault="00DC4CF9" w:rsidP="00685B2F">
      <w:pPr>
        <w:rPr>
          <w:color w:val="000000" w:themeColor="text1"/>
        </w:rPr>
      </w:pPr>
    </w:p>
    <w:p w:rsidR="00DC315D" w:rsidRPr="00685B2F" w:rsidRDefault="00DC4CF9" w:rsidP="00685B2F">
      <w:pPr>
        <w:rPr>
          <w:color w:val="000000" w:themeColor="text1"/>
        </w:rPr>
      </w:pPr>
      <w:r w:rsidRPr="00685B2F">
        <w:rPr>
          <w:color w:val="000000" w:themeColor="text1"/>
        </w:rPr>
        <w:tab/>
        <w:t xml:space="preserve">CI #1 </w:t>
      </w:r>
      <w:r w:rsidR="007E65FC" w:rsidRPr="00685B2F">
        <w:rPr>
          <w:color w:val="000000" w:themeColor="text1"/>
        </w:rPr>
        <w:t>= treat</w:t>
      </w:r>
      <w:r w:rsidR="00DC315D" w:rsidRPr="00685B2F">
        <w:rPr>
          <w:color w:val="000000" w:themeColor="text1"/>
        </w:rPr>
        <w:t xml:space="preserve"> human beings </w:t>
      </w:r>
      <w:r w:rsidR="00156BFB" w:rsidRPr="00685B2F">
        <w:rPr>
          <w:color w:val="000000" w:themeColor="text1"/>
        </w:rPr>
        <w:t xml:space="preserve">as ends in themselves and whose existence as a rational being should be promoted. </w:t>
      </w:r>
    </w:p>
    <w:p w:rsidR="00DC4CF9" w:rsidRPr="00685B2F" w:rsidRDefault="00DC4CF9" w:rsidP="00685B2F">
      <w:pPr>
        <w:rPr>
          <w:color w:val="000000" w:themeColor="text1"/>
        </w:rPr>
      </w:pPr>
    </w:p>
    <w:p w:rsidR="00DC4CF9" w:rsidRPr="00685B2F" w:rsidRDefault="00DC4CF9" w:rsidP="00685B2F">
      <w:pPr>
        <w:rPr>
          <w:color w:val="000000" w:themeColor="text1"/>
        </w:rPr>
      </w:pPr>
      <w:r w:rsidRPr="00685B2F">
        <w:rPr>
          <w:color w:val="000000" w:themeColor="text1"/>
        </w:rPr>
        <w:tab/>
        <w:t xml:space="preserve">CI #2 = </w:t>
      </w:r>
      <w:r w:rsidR="00E44C5A" w:rsidRPr="00685B2F">
        <w:rPr>
          <w:color w:val="000000" w:themeColor="text1"/>
          <w:shd w:val="clear" w:color="auto" w:fill="FFFFFF"/>
        </w:rPr>
        <w:t xml:space="preserve">Always treat others as ends and not </w:t>
      </w:r>
      <w:r w:rsidR="006A0E81" w:rsidRPr="00685B2F">
        <w:rPr>
          <w:color w:val="000000" w:themeColor="text1"/>
          <w:shd w:val="clear" w:color="auto" w:fill="FFFFFF"/>
        </w:rPr>
        <w:t>means. This</w:t>
      </w:r>
      <w:r w:rsidR="00156BFB" w:rsidRPr="00685B2F">
        <w:rPr>
          <w:color w:val="000000" w:themeColor="text1"/>
          <w:shd w:val="clear" w:color="auto" w:fill="FFFFFF"/>
        </w:rPr>
        <w:t xml:space="preserve"> means treating people with dignity and respect. One should </w:t>
      </w:r>
      <w:r w:rsidR="006A0E81" w:rsidRPr="00685B2F">
        <w:rPr>
          <w:color w:val="000000" w:themeColor="text1"/>
          <w:shd w:val="clear" w:color="auto" w:fill="FFFFFF"/>
        </w:rPr>
        <w:t>respect when</w:t>
      </w:r>
      <w:r w:rsidR="00156BFB" w:rsidRPr="00685B2F">
        <w:rPr>
          <w:color w:val="000000" w:themeColor="text1"/>
          <w:shd w:val="clear" w:color="auto" w:fill="FFFFFF"/>
        </w:rPr>
        <w:t xml:space="preserve"> carrying out their actions. Basically, treat others as you wish them to treat you. </w:t>
      </w:r>
    </w:p>
    <w:p w:rsidR="00DC4CF9" w:rsidRPr="00685B2F" w:rsidRDefault="00DC4CF9" w:rsidP="00685B2F">
      <w:pPr>
        <w:rPr>
          <w:color w:val="000000" w:themeColor="text1"/>
        </w:rPr>
      </w:pPr>
    </w:p>
    <w:p w:rsidR="00DC4CF9" w:rsidRPr="00685B2F" w:rsidRDefault="007E65FC" w:rsidP="00685B2F">
      <w:pPr>
        <w:rPr>
          <w:color w:val="000000" w:themeColor="text1"/>
        </w:rPr>
      </w:pPr>
      <w:r w:rsidRPr="00685B2F">
        <w:rPr>
          <w:color w:val="000000" w:themeColor="text1"/>
        </w:rPr>
        <w:t>b. In</w:t>
      </w:r>
      <w:r w:rsidR="00DC4CF9" w:rsidRPr="00685B2F">
        <w:rPr>
          <w:color w:val="000000" w:themeColor="text1"/>
        </w:rPr>
        <w:t xml:space="preserve"> your own words, complete the sentences below about universal-reversible principles---</w:t>
      </w:r>
    </w:p>
    <w:p w:rsidR="00DC4CF9" w:rsidRPr="00685B2F" w:rsidRDefault="00DC4CF9" w:rsidP="00685B2F">
      <w:pPr>
        <w:rPr>
          <w:color w:val="000000" w:themeColor="text1"/>
        </w:rPr>
      </w:pPr>
      <w:r w:rsidRPr="00685B2F">
        <w:rPr>
          <w:color w:val="000000" w:themeColor="text1"/>
        </w:rPr>
        <w:tab/>
        <w:t xml:space="preserve">A principle is universal when </w:t>
      </w:r>
      <w:r w:rsidR="00156BFB" w:rsidRPr="00685B2F">
        <w:rPr>
          <w:color w:val="000000" w:themeColor="text1"/>
        </w:rPr>
        <w:t xml:space="preserve">it is applicable and acceptable to all. </w:t>
      </w:r>
    </w:p>
    <w:p w:rsidR="00DC4CF9" w:rsidRPr="00685B2F" w:rsidRDefault="00DC4CF9" w:rsidP="00685B2F">
      <w:pPr>
        <w:rPr>
          <w:rFonts w:eastAsia="Times New Roman"/>
          <w:color w:val="000000" w:themeColor="text1"/>
        </w:rPr>
      </w:pPr>
      <w:r w:rsidRPr="00685B2F">
        <w:rPr>
          <w:color w:val="000000" w:themeColor="text1"/>
        </w:rPr>
        <w:tab/>
        <w:t>A principle is reversible when</w:t>
      </w:r>
      <w:r w:rsidR="00156BFB" w:rsidRPr="00685B2F">
        <w:rPr>
          <w:color w:val="000000" w:themeColor="text1"/>
        </w:rPr>
        <w:t xml:space="preserve"> the reasons for a </w:t>
      </w:r>
      <w:r w:rsidR="00890BFD" w:rsidRPr="00685B2F">
        <w:rPr>
          <w:color w:val="000000" w:themeColor="text1"/>
        </w:rPr>
        <w:t>person’s</w:t>
      </w:r>
      <w:r w:rsidR="00156BFB" w:rsidRPr="00685B2F">
        <w:rPr>
          <w:color w:val="000000" w:themeColor="text1"/>
        </w:rPr>
        <w:t xml:space="preserve"> acting may be changed at will.</w:t>
      </w:r>
    </w:p>
    <w:p w:rsidR="007E65FC" w:rsidRPr="00685B2F" w:rsidRDefault="00DC4CF9" w:rsidP="00685B2F">
      <w:pPr>
        <w:pStyle w:val="ListParagraph"/>
        <w:numPr>
          <w:ilvl w:val="0"/>
          <w:numId w:val="2"/>
        </w:numPr>
        <w:rPr>
          <w:color w:val="000000" w:themeColor="text1"/>
        </w:rPr>
      </w:pPr>
      <w:r w:rsidRPr="00685B2F">
        <w:rPr>
          <w:color w:val="000000" w:themeColor="text1"/>
        </w:rPr>
        <w:t>Do you agree with Kant’s idea that we should “act on the basis of right intention?”  Use an example to explain your answer.</w:t>
      </w:r>
    </w:p>
    <w:p w:rsidR="00DC4CF9" w:rsidRPr="00685B2F" w:rsidRDefault="00F604FB" w:rsidP="00685B2F">
      <w:pPr>
        <w:rPr>
          <w:color w:val="000000" w:themeColor="text1"/>
        </w:rPr>
      </w:pPr>
      <w:proofErr w:type="gramStart"/>
      <w:r w:rsidRPr="00685B2F">
        <w:rPr>
          <w:rStyle w:val="t"/>
          <w:color w:val="000000" w:themeColor="text1"/>
          <w:bdr w:val="none" w:sz="0" w:space="0" w:color="auto" w:frame="1"/>
          <w:shd w:val="clear" w:color="auto" w:fill="FFFFFF"/>
        </w:rPr>
        <w:t>Yes</w:t>
      </w:r>
      <w:proofErr w:type="gramEnd"/>
      <w:r w:rsidRPr="00685B2F">
        <w:rPr>
          <w:rStyle w:val="t"/>
          <w:color w:val="000000" w:themeColor="text1"/>
          <w:bdr w:val="none" w:sz="0" w:space="0" w:color="auto" w:frame="1"/>
          <w:shd w:val="clear" w:color="auto" w:fill="FFFFFF"/>
        </w:rPr>
        <w:t xml:space="preserve"> I agree. This is because acting with the right intentions is the best for humanity. </w:t>
      </w:r>
      <w:r w:rsidR="00A7405D" w:rsidRPr="00685B2F">
        <w:rPr>
          <w:rStyle w:val="t"/>
          <w:color w:val="000000" w:themeColor="text1"/>
          <w:bdr w:val="none" w:sz="0" w:space="0" w:color="auto" w:frame="1"/>
          <w:shd w:val="clear" w:color="auto" w:fill="FFFFFF"/>
        </w:rPr>
        <w:t> </w:t>
      </w:r>
      <w:r w:rsidRPr="00685B2F">
        <w:rPr>
          <w:rStyle w:val="t"/>
          <w:color w:val="000000" w:themeColor="text1"/>
          <w:bdr w:val="none" w:sz="0" w:space="0" w:color="auto" w:frame="1"/>
          <w:shd w:val="clear" w:color="auto" w:fill="FFFFFF"/>
        </w:rPr>
        <w:t>Helping others </w:t>
      </w:r>
      <w:r w:rsidR="007E65FC" w:rsidRPr="00685B2F">
        <w:rPr>
          <w:rStyle w:val="t"/>
          <w:color w:val="000000" w:themeColor="text1"/>
          <w:bdr w:val="none" w:sz="0" w:space="0" w:color="auto" w:frame="1"/>
          <w:shd w:val="clear" w:color="auto" w:fill="FFFFFF"/>
        </w:rPr>
        <w:t xml:space="preserve">and doing everything </w:t>
      </w:r>
      <w:r w:rsidRPr="00685B2F">
        <w:rPr>
          <w:rStyle w:val="t"/>
          <w:color w:val="000000" w:themeColor="text1"/>
          <w:bdr w:val="none" w:sz="0" w:space="0" w:color="auto" w:frame="1"/>
          <w:shd w:val="clear" w:color="auto" w:fill="FFFFFF"/>
        </w:rPr>
        <w:t>with</w:t>
      </w:r>
      <w:r w:rsidR="00A7405D" w:rsidRPr="00685B2F">
        <w:rPr>
          <w:rStyle w:val="t"/>
          <w:color w:val="000000" w:themeColor="text1"/>
          <w:bdr w:val="none" w:sz="0" w:space="0" w:color="auto" w:frame="1"/>
          <w:shd w:val="clear" w:color="auto" w:fill="FFFFFF"/>
        </w:rPr>
        <w:t> the right intention is accepted universally</w:t>
      </w:r>
      <w:r w:rsidRPr="00685B2F">
        <w:rPr>
          <w:rStyle w:val="t"/>
          <w:color w:val="000000" w:themeColor="text1"/>
          <w:bdr w:val="none" w:sz="0" w:space="0" w:color="auto" w:frame="1"/>
          <w:shd w:val="clear" w:color="auto" w:fill="FFFFFF"/>
        </w:rPr>
        <w:t xml:space="preserve"> and is regarded as moral. </w:t>
      </w:r>
      <w:r w:rsidR="00A7405D" w:rsidRPr="00685B2F">
        <w:rPr>
          <w:rStyle w:val="t"/>
          <w:color w:val="000000" w:themeColor="text1"/>
          <w:bdr w:val="none" w:sz="0" w:space="0" w:color="auto" w:frame="1"/>
          <w:shd w:val="clear" w:color="auto" w:fill="FFFFFF"/>
        </w:rPr>
        <w:t> </w:t>
      </w:r>
      <w:proofErr w:type="gramStart"/>
      <w:r w:rsidRPr="00685B2F">
        <w:rPr>
          <w:rStyle w:val="t"/>
          <w:color w:val="000000" w:themeColor="text1"/>
          <w:bdr w:val="none" w:sz="0" w:space="0" w:color="auto" w:frame="1"/>
          <w:shd w:val="clear" w:color="auto" w:fill="FFFFFF"/>
        </w:rPr>
        <w:t>However</w:t>
      </w:r>
      <w:proofErr w:type="gramEnd"/>
      <w:r w:rsidR="007E65FC" w:rsidRPr="00685B2F">
        <w:rPr>
          <w:rStyle w:val="t"/>
          <w:color w:val="000000" w:themeColor="text1"/>
          <w:bdr w:val="none" w:sz="0" w:space="0" w:color="auto" w:frame="1"/>
          <w:shd w:val="clear" w:color="auto" w:fill="FFFFFF"/>
        </w:rPr>
        <w:t xml:space="preserve">    </w:t>
      </w:r>
      <w:r w:rsidRPr="00685B2F">
        <w:rPr>
          <w:rStyle w:val="t"/>
          <w:color w:val="000000" w:themeColor="text1"/>
          <w:bdr w:val="none" w:sz="0" w:space="0" w:color="auto" w:frame="1"/>
          <w:shd w:val="clear" w:color="auto" w:fill="FFFFFF"/>
        </w:rPr>
        <w:t>i</w:t>
      </w:r>
      <w:r w:rsidR="00A7405D" w:rsidRPr="00685B2F">
        <w:rPr>
          <w:rStyle w:val="t"/>
          <w:color w:val="000000" w:themeColor="text1"/>
          <w:bdr w:val="none" w:sz="0" w:space="0" w:color="auto" w:frame="1"/>
          <w:shd w:val="clear" w:color="auto" w:fill="FFFFFF"/>
        </w:rPr>
        <w:t>f your intentions are to help a person as a way to profit from the good deed then </w:t>
      </w:r>
      <w:r w:rsidRPr="00685B2F">
        <w:rPr>
          <w:rStyle w:val="t"/>
          <w:color w:val="000000" w:themeColor="text1"/>
          <w:bdr w:val="none" w:sz="0" w:space="0" w:color="auto" w:frame="1"/>
          <w:shd w:val="clear" w:color="auto" w:fill="FFFFFF"/>
        </w:rPr>
        <w:t xml:space="preserve">that is </w:t>
      </w:r>
      <w:r w:rsidRPr="00685B2F">
        <w:rPr>
          <w:rStyle w:val="t"/>
          <w:color w:val="000000" w:themeColor="text1"/>
          <w:bdr w:val="none" w:sz="0" w:space="0" w:color="auto" w:frame="1"/>
          <w:shd w:val="clear" w:color="auto" w:fill="FFFFFF"/>
        </w:rPr>
        <w:lastRenderedPageBreak/>
        <w:t>not regarded as the</w:t>
      </w:r>
      <w:r w:rsidR="007E65FC" w:rsidRPr="00685B2F">
        <w:rPr>
          <w:rStyle w:val="t"/>
          <w:color w:val="000000" w:themeColor="text1"/>
          <w:bdr w:val="none" w:sz="0" w:space="0" w:color="auto" w:frame="1"/>
          <w:shd w:val="clear" w:color="auto" w:fill="FFFFFF"/>
        </w:rPr>
        <w:t xml:space="preserve"> right intentions.</w:t>
      </w:r>
      <w:r w:rsidR="00A7405D" w:rsidRPr="00685B2F">
        <w:rPr>
          <w:rStyle w:val="t"/>
          <w:color w:val="000000" w:themeColor="text1"/>
          <w:bdr w:val="none" w:sz="0" w:space="0" w:color="auto" w:frame="1"/>
          <w:shd w:val="clear" w:color="auto" w:fill="FFFFFF"/>
        </w:rPr>
        <w:t> An example would be </w:t>
      </w:r>
      <w:r w:rsidR="00664D80" w:rsidRPr="00685B2F">
        <w:rPr>
          <w:rStyle w:val="t"/>
          <w:color w:val="000000" w:themeColor="text1"/>
          <w:bdr w:val="none" w:sz="0" w:space="0" w:color="auto" w:frame="1"/>
          <w:shd w:val="clear" w:color="auto" w:fill="FFFFFF"/>
        </w:rPr>
        <w:t>the</w:t>
      </w:r>
      <w:r w:rsidR="00A7405D" w:rsidRPr="00685B2F">
        <w:rPr>
          <w:rStyle w:val="t"/>
          <w:color w:val="000000" w:themeColor="text1"/>
          <w:bdr w:val="none" w:sz="0" w:space="0" w:color="auto" w:frame="1"/>
          <w:shd w:val="clear" w:color="auto" w:fill="FFFFFF"/>
        </w:rPr>
        <w:t> story </w:t>
      </w:r>
      <w:r w:rsidR="00664D80" w:rsidRPr="00685B2F">
        <w:rPr>
          <w:rStyle w:val="t"/>
          <w:color w:val="000000" w:themeColor="text1"/>
          <w:bdr w:val="none" w:sz="0" w:space="0" w:color="auto" w:frame="1"/>
          <w:shd w:val="clear" w:color="auto" w:fill="FFFFFF"/>
        </w:rPr>
        <w:t xml:space="preserve">of the </w:t>
      </w:r>
      <w:r w:rsidR="00890BFD" w:rsidRPr="00685B2F">
        <w:rPr>
          <w:rStyle w:val="t"/>
          <w:color w:val="000000" w:themeColor="text1"/>
          <w:bdr w:val="none" w:sz="0" w:space="0" w:color="auto" w:frame="1"/>
          <w:shd w:val="clear" w:color="auto" w:fill="FFFFFF"/>
        </w:rPr>
        <w:t>African man</w:t>
      </w:r>
      <w:r w:rsidR="00664D80" w:rsidRPr="00685B2F">
        <w:rPr>
          <w:rStyle w:val="t"/>
          <w:color w:val="000000" w:themeColor="text1"/>
          <w:bdr w:val="none" w:sz="0" w:space="0" w:color="auto" w:frame="1"/>
          <w:shd w:val="clear" w:color="auto" w:fill="FFFFFF"/>
        </w:rPr>
        <w:t xml:space="preserve"> who saved a baby from falling off a balcony in France. The man upon seeing the baby was about to fall off the balcony of the fourth floor quickly went scaling up the balconies to fourth floor with bare hands. Without thinking about anything else, he just went up to save the baby. Later it was found that he was Malian </w:t>
      </w:r>
      <w:r w:rsidR="00890BFD" w:rsidRPr="00685B2F">
        <w:rPr>
          <w:rStyle w:val="t"/>
          <w:color w:val="000000" w:themeColor="text1"/>
          <w:bdr w:val="none" w:sz="0" w:space="0" w:color="auto" w:frame="1"/>
          <w:shd w:val="clear" w:color="auto" w:fill="FFFFFF"/>
        </w:rPr>
        <w:t>citizen</w:t>
      </w:r>
      <w:r w:rsidR="00664D80" w:rsidRPr="00685B2F">
        <w:rPr>
          <w:rStyle w:val="t"/>
          <w:color w:val="000000" w:themeColor="text1"/>
          <w:bdr w:val="none" w:sz="0" w:space="0" w:color="auto" w:frame="1"/>
          <w:shd w:val="clear" w:color="auto" w:fill="FFFFFF"/>
        </w:rPr>
        <w:t xml:space="preserve"> who was living in the country illegally. His heroic action is however not disregarded by this fact. However, had he done the saving in order to gain </w:t>
      </w:r>
      <w:r w:rsidR="00890BFD" w:rsidRPr="00685B2F">
        <w:rPr>
          <w:rStyle w:val="t"/>
          <w:color w:val="000000" w:themeColor="text1"/>
          <w:bdr w:val="none" w:sz="0" w:space="0" w:color="auto" w:frame="1"/>
          <w:shd w:val="clear" w:color="auto" w:fill="FFFFFF"/>
        </w:rPr>
        <w:t>French</w:t>
      </w:r>
      <w:r w:rsidR="00664D80" w:rsidRPr="00685B2F">
        <w:rPr>
          <w:rStyle w:val="t"/>
          <w:color w:val="000000" w:themeColor="text1"/>
          <w:bdr w:val="none" w:sz="0" w:space="0" w:color="auto" w:frame="1"/>
          <w:shd w:val="clear" w:color="auto" w:fill="FFFFFF"/>
        </w:rPr>
        <w:t xml:space="preserve"> citizenship that would be wrong since his actions would have been done with </w:t>
      </w:r>
      <w:r w:rsidR="00890BFD" w:rsidRPr="00685B2F">
        <w:rPr>
          <w:rStyle w:val="t"/>
          <w:color w:val="000000" w:themeColor="text1"/>
          <w:bdr w:val="none" w:sz="0" w:space="0" w:color="auto" w:frame="1"/>
          <w:shd w:val="clear" w:color="auto" w:fill="FFFFFF"/>
        </w:rPr>
        <w:t>the</w:t>
      </w:r>
      <w:r w:rsidR="00664D80" w:rsidRPr="00685B2F">
        <w:rPr>
          <w:rStyle w:val="t"/>
          <w:color w:val="000000" w:themeColor="text1"/>
          <w:bdr w:val="none" w:sz="0" w:space="0" w:color="auto" w:frame="1"/>
          <w:shd w:val="clear" w:color="auto" w:fill="FFFFFF"/>
        </w:rPr>
        <w:t xml:space="preserve"> wrong </w:t>
      </w:r>
      <w:r w:rsidR="00D4154F" w:rsidRPr="00685B2F">
        <w:rPr>
          <w:rStyle w:val="t"/>
          <w:color w:val="000000" w:themeColor="text1"/>
          <w:bdr w:val="none" w:sz="0" w:space="0" w:color="auto" w:frame="1"/>
          <w:shd w:val="clear" w:color="auto" w:fill="FFFFFF"/>
        </w:rPr>
        <w:t xml:space="preserve">intentions. </w:t>
      </w:r>
    </w:p>
    <w:p w:rsidR="00DC4CF9" w:rsidRPr="00685B2F" w:rsidRDefault="00DC4CF9" w:rsidP="00685B2F">
      <w:pPr>
        <w:rPr>
          <w:color w:val="000000" w:themeColor="text1"/>
        </w:rPr>
      </w:pPr>
      <w:r w:rsidRPr="00685B2F">
        <w:rPr>
          <w:color w:val="000000" w:themeColor="text1"/>
        </w:rPr>
        <w:t>Question 3.  Aristotle and Virtuous Living</w:t>
      </w:r>
    </w:p>
    <w:p w:rsidR="00DC4CF9" w:rsidRPr="00685B2F" w:rsidRDefault="00DC4CF9" w:rsidP="00685B2F">
      <w:pPr>
        <w:rPr>
          <w:color w:val="000000" w:themeColor="text1"/>
        </w:rPr>
      </w:pPr>
    </w:p>
    <w:p w:rsidR="00DC4CF9" w:rsidRPr="00685B2F" w:rsidRDefault="00DC4CF9" w:rsidP="00685B2F">
      <w:pPr>
        <w:rPr>
          <w:color w:val="000000" w:themeColor="text1"/>
        </w:rPr>
      </w:pPr>
      <w:r w:rsidRPr="00685B2F">
        <w:rPr>
          <w:color w:val="000000" w:themeColor="text1"/>
        </w:rPr>
        <w:t xml:space="preserve">1.  Circle, bold or highlight the definition below that best fits the following statement by Aristotle when he says, “a virtue is a mean between two extremes.”  </w:t>
      </w:r>
    </w:p>
    <w:p w:rsidR="00DC4CF9" w:rsidRPr="00685B2F" w:rsidRDefault="00911503" w:rsidP="00685B2F">
      <w:pPr>
        <w:rPr>
          <w:color w:val="000000" w:themeColor="text1"/>
        </w:rPr>
      </w:pPr>
      <w:r w:rsidRPr="00685B2F">
        <w:rPr>
          <w:color w:val="000000" w:themeColor="text1"/>
          <w:highlight w:val="yellow"/>
        </w:rPr>
        <w:t>a balance between the vice of too much of a characteristic and the vice of too little of a characteristic.</w:t>
      </w:r>
    </w:p>
    <w:p w:rsidR="00DC4CF9" w:rsidRPr="00685B2F" w:rsidRDefault="00DC4CF9" w:rsidP="00685B2F">
      <w:pPr>
        <w:rPr>
          <w:color w:val="000000" w:themeColor="text1"/>
        </w:rPr>
      </w:pPr>
      <w:r w:rsidRPr="00685B2F">
        <w:rPr>
          <w:color w:val="000000" w:themeColor="text1"/>
        </w:rPr>
        <w:t xml:space="preserve"> 2.  Give 3 examples of Aristotelian virtues.  Be sure to mention how each one is a “mean between what 2 extremes.”</w:t>
      </w:r>
    </w:p>
    <w:p w:rsidR="00DC4CF9" w:rsidRPr="00685B2F" w:rsidRDefault="00DC4CF9" w:rsidP="00685B2F">
      <w:pPr>
        <w:rPr>
          <w:color w:val="000000" w:themeColor="text1"/>
        </w:rPr>
      </w:pPr>
      <w:r w:rsidRPr="00685B2F">
        <w:rPr>
          <w:color w:val="000000" w:themeColor="text1"/>
        </w:rPr>
        <w:tab/>
        <w:t>Virtue #1=</w:t>
      </w:r>
      <w:r w:rsidR="008121D5" w:rsidRPr="00685B2F">
        <w:rPr>
          <w:b/>
          <w:bCs/>
          <w:color w:val="000000" w:themeColor="text1"/>
        </w:rPr>
        <w:t xml:space="preserve"> </w:t>
      </w:r>
      <w:r w:rsidR="008121D5" w:rsidRPr="00685B2F">
        <w:rPr>
          <w:color w:val="000000" w:themeColor="text1"/>
        </w:rPr>
        <w:t>Courage</w:t>
      </w:r>
      <w:r w:rsidR="00D35307" w:rsidRPr="00685B2F">
        <w:rPr>
          <w:color w:val="000000" w:themeColor="text1"/>
        </w:rPr>
        <w:t xml:space="preserve"> lies </w:t>
      </w:r>
      <w:r w:rsidR="007E65FC" w:rsidRPr="00685B2F">
        <w:rPr>
          <w:color w:val="000000" w:themeColor="text1"/>
        </w:rPr>
        <w:t>between the</w:t>
      </w:r>
      <w:r w:rsidR="008121D5" w:rsidRPr="00685B2F">
        <w:rPr>
          <w:color w:val="000000" w:themeColor="text1"/>
        </w:rPr>
        <w:t xml:space="preserve"> extremes </w:t>
      </w:r>
      <w:r w:rsidR="00D35307" w:rsidRPr="00685B2F">
        <w:rPr>
          <w:color w:val="000000" w:themeColor="text1"/>
        </w:rPr>
        <w:t>of</w:t>
      </w:r>
      <w:r w:rsidR="008121D5" w:rsidRPr="00685B2F">
        <w:rPr>
          <w:color w:val="000000" w:themeColor="text1"/>
        </w:rPr>
        <w:t xml:space="preserve"> Rashness which is complete absence of fear </w:t>
      </w:r>
      <w:r w:rsidR="00D35307" w:rsidRPr="00685B2F">
        <w:rPr>
          <w:color w:val="000000" w:themeColor="text1"/>
        </w:rPr>
        <w:t xml:space="preserve">and </w:t>
      </w:r>
      <w:r w:rsidR="008121D5" w:rsidRPr="00685B2F">
        <w:rPr>
          <w:color w:val="000000" w:themeColor="text1"/>
        </w:rPr>
        <w:t xml:space="preserve">cowardice is having too much </w:t>
      </w:r>
      <w:r w:rsidR="007E65FC" w:rsidRPr="00685B2F">
        <w:rPr>
          <w:color w:val="000000" w:themeColor="text1"/>
        </w:rPr>
        <w:t xml:space="preserve">fear. </w:t>
      </w:r>
      <w:r w:rsidR="008121D5" w:rsidRPr="00685B2F">
        <w:rPr>
          <w:color w:val="000000" w:themeColor="text1"/>
        </w:rPr>
        <w:t xml:space="preserve">Courage is </w:t>
      </w:r>
      <w:r w:rsidR="00044C57" w:rsidRPr="00685B2F">
        <w:rPr>
          <w:color w:val="000000" w:themeColor="text1"/>
        </w:rPr>
        <w:t>having the right amount of fear</w:t>
      </w:r>
      <w:r w:rsidR="0092351F" w:rsidRPr="00685B2F">
        <w:rPr>
          <w:color w:val="000000" w:themeColor="text1"/>
        </w:rPr>
        <w:t xml:space="preserve"> (Hutchinson, 2015)</w:t>
      </w:r>
      <w:r w:rsidR="007E65FC" w:rsidRPr="00685B2F">
        <w:rPr>
          <w:color w:val="000000" w:themeColor="text1"/>
        </w:rPr>
        <w:t>.</w:t>
      </w:r>
    </w:p>
    <w:p w:rsidR="00DC4CF9" w:rsidRPr="00685B2F" w:rsidRDefault="00DC4CF9" w:rsidP="00685B2F">
      <w:pPr>
        <w:rPr>
          <w:color w:val="000000" w:themeColor="text1"/>
        </w:rPr>
      </w:pPr>
      <w:r w:rsidRPr="00685B2F">
        <w:rPr>
          <w:color w:val="000000" w:themeColor="text1"/>
        </w:rPr>
        <w:tab/>
        <w:t>Virtue #2 =</w:t>
      </w:r>
      <w:r w:rsidR="008121D5" w:rsidRPr="00685B2F">
        <w:rPr>
          <w:color w:val="000000" w:themeColor="text1"/>
        </w:rPr>
        <w:t xml:space="preserve"> </w:t>
      </w:r>
      <w:r w:rsidR="00685B2F" w:rsidRPr="00685B2F">
        <w:rPr>
          <w:color w:val="000000" w:themeColor="text1"/>
        </w:rPr>
        <w:t>Wittiness lies</w:t>
      </w:r>
      <w:r w:rsidR="00E1016A" w:rsidRPr="00685B2F">
        <w:rPr>
          <w:color w:val="000000" w:themeColor="text1"/>
        </w:rPr>
        <w:t xml:space="preserve"> between the extremes of </w:t>
      </w:r>
      <w:r w:rsidR="00685B2F" w:rsidRPr="00685B2F">
        <w:rPr>
          <w:color w:val="000000" w:themeColor="text1"/>
        </w:rPr>
        <w:t>Boorishness where</w:t>
      </w:r>
      <w:r w:rsidR="00E1016A" w:rsidRPr="00685B2F">
        <w:rPr>
          <w:color w:val="000000" w:themeColor="text1"/>
        </w:rPr>
        <w:t xml:space="preserve"> an individual takes offence at everything and fouls everybody's mood, and </w:t>
      </w:r>
      <w:r w:rsidR="00685B2F" w:rsidRPr="00685B2F">
        <w:rPr>
          <w:color w:val="000000" w:themeColor="text1"/>
        </w:rPr>
        <w:t>Buffoonery, where</w:t>
      </w:r>
      <w:r w:rsidR="00E1016A" w:rsidRPr="00685B2F">
        <w:rPr>
          <w:color w:val="000000" w:themeColor="text1"/>
        </w:rPr>
        <w:t xml:space="preserve"> a </w:t>
      </w:r>
      <w:proofErr w:type="gramStart"/>
      <w:r w:rsidR="00E1016A" w:rsidRPr="00685B2F">
        <w:rPr>
          <w:color w:val="000000" w:themeColor="text1"/>
        </w:rPr>
        <w:t>person  takes</w:t>
      </w:r>
      <w:proofErr w:type="gramEnd"/>
      <w:r w:rsidR="00E1016A" w:rsidRPr="00685B2F">
        <w:rPr>
          <w:color w:val="000000" w:themeColor="text1"/>
        </w:rPr>
        <w:t xml:space="preserve"> everything lightly and cannot spare anyone and anything from ridicule. A witty person</w:t>
      </w:r>
      <w:r w:rsidR="00044C57" w:rsidRPr="00685B2F">
        <w:rPr>
          <w:color w:val="000000" w:themeColor="text1"/>
        </w:rPr>
        <w:t xml:space="preserve"> </w:t>
      </w:r>
      <w:r w:rsidR="00E1016A" w:rsidRPr="00685B2F">
        <w:rPr>
          <w:color w:val="000000" w:themeColor="text1"/>
        </w:rPr>
        <w:t>knows how to</w:t>
      </w:r>
      <w:r w:rsidR="00044C57" w:rsidRPr="00685B2F">
        <w:rPr>
          <w:color w:val="000000" w:themeColor="text1"/>
        </w:rPr>
        <w:t xml:space="preserve"> keep balance by</w:t>
      </w:r>
      <w:r w:rsidR="00E1016A" w:rsidRPr="00685B2F">
        <w:rPr>
          <w:color w:val="000000" w:themeColor="text1"/>
        </w:rPr>
        <w:t xml:space="preserve"> be</w:t>
      </w:r>
      <w:r w:rsidR="00044C57" w:rsidRPr="00685B2F">
        <w:rPr>
          <w:color w:val="000000" w:themeColor="text1"/>
        </w:rPr>
        <w:t>ing</w:t>
      </w:r>
      <w:r w:rsidR="00E1016A" w:rsidRPr="00685B2F">
        <w:rPr>
          <w:color w:val="000000" w:themeColor="text1"/>
        </w:rPr>
        <w:t xml:space="preserve"> humorous without </w:t>
      </w:r>
      <w:r w:rsidR="00044C57" w:rsidRPr="00685B2F">
        <w:rPr>
          <w:color w:val="000000" w:themeColor="text1"/>
        </w:rPr>
        <w:t xml:space="preserve">doing it </w:t>
      </w:r>
      <w:r w:rsidR="00044C57" w:rsidRPr="00685B2F">
        <w:rPr>
          <w:color w:val="000000" w:themeColor="text1"/>
        </w:rPr>
        <w:lastRenderedPageBreak/>
        <w:t xml:space="preserve">excessively </w:t>
      </w:r>
      <w:r w:rsidR="007E65FC" w:rsidRPr="00685B2F">
        <w:rPr>
          <w:color w:val="000000" w:themeColor="text1"/>
        </w:rPr>
        <w:t>and at</w:t>
      </w:r>
      <w:r w:rsidR="00E1016A" w:rsidRPr="00685B2F">
        <w:rPr>
          <w:color w:val="000000" w:themeColor="text1"/>
        </w:rPr>
        <w:t xml:space="preserve"> the same </w:t>
      </w:r>
      <w:r w:rsidR="007E65FC" w:rsidRPr="00685B2F">
        <w:rPr>
          <w:color w:val="000000" w:themeColor="text1"/>
        </w:rPr>
        <w:t>time knows</w:t>
      </w:r>
      <w:r w:rsidR="00044C57" w:rsidRPr="00685B2F">
        <w:rPr>
          <w:color w:val="000000" w:themeColor="text1"/>
        </w:rPr>
        <w:t xml:space="preserve"> </w:t>
      </w:r>
      <w:r w:rsidR="00E1016A" w:rsidRPr="00685B2F">
        <w:rPr>
          <w:color w:val="000000" w:themeColor="text1"/>
        </w:rPr>
        <w:t>that jokes are not to be taken too seriously</w:t>
      </w:r>
      <w:r w:rsidR="0092351F" w:rsidRPr="00685B2F">
        <w:rPr>
          <w:color w:val="000000" w:themeColor="text1"/>
        </w:rPr>
        <w:t xml:space="preserve"> (Hutchinson, 2015)</w:t>
      </w:r>
      <w:r w:rsidR="007E65FC" w:rsidRPr="00685B2F">
        <w:rPr>
          <w:color w:val="000000" w:themeColor="text1"/>
        </w:rPr>
        <w:t>.</w:t>
      </w:r>
    </w:p>
    <w:p w:rsidR="00DC4CF9" w:rsidRPr="00685B2F" w:rsidRDefault="00DC4CF9" w:rsidP="00685B2F">
      <w:pPr>
        <w:rPr>
          <w:color w:val="000000" w:themeColor="text1"/>
        </w:rPr>
      </w:pPr>
      <w:r w:rsidRPr="00685B2F">
        <w:rPr>
          <w:color w:val="000000" w:themeColor="text1"/>
        </w:rPr>
        <w:tab/>
        <w:t xml:space="preserve">Virtue #3 = </w:t>
      </w:r>
      <w:r w:rsidR="008121D5" w:rsidRPr="00685B2F">
        <w:rPr>
          <w:color w:val="000000" w:themeColor="text1"/>
        </w:rPr>
        <w:t>Magnificence</w:t>
      </w:r>
      <w:r w:rsidR="00E1016A" w:rsidRPr="00685B2F">
        <w:rPr>
          <w:color w:val="000000" w:themeColor="text1"/>
        </w:rPr>
        <w:t xml:space="preserve"> lies between the extremes of Vulgarity </w:t>
      </w:r>
      <w:r w:rsidR="005C0BB6" w:rsidRPr="00685B2F">
        <w:rPr>
          <w:color w:val="000000" w:themeColor="text1"/>
        </w:rPr>
        <w:t xml:space="preserve">which is being rude and offensive and Pettiness which is being of little or no importance at all. Magnificence is doing something great without being rude or </w:t>
      </w:r>
      <w:r w:rsidR="00647092" w:rsidRPr="00685B2F">
        <w:rPr>
          <w:color w:val="000000" w:themeColor="text1"/>
        </w:rPr>
        <w:t>regarding</w:t>
      </w:r>
      <w:r w:rsidR="005C0BB6" w:rsidRPr="00685B2F">
        <w:rPr>
          <w:color w:val="000000" w:themeColor="text1"/>
        </w:rPr>
        <w:t xml:space="preserve"> things of no importance</w:t>
      </w:r>
      <w:r w:rsidR="0092351F" w:rsidRPr="00685B2F">
        <w:rPr>
          <w:color w:val="000000" w:themeColor="text1"/>
        </w:rPr>
        <w:t xml:space="preserve"> (Hutchinson, 2015)</w:t>
      </w:r>
      <w:r w:rsidR="005C0BB6" w:rsidRPr="00685B2F">
        <w:rPr>
          <w:color w:val="000000" w:themeColor="text1"/>
        </w:rPr>
        <w:t>.</w:t>
      </w:r>
    </w:p>
    <w:p w:rsidR="00911503" w:rsidRPr="00685B2F" w:rsidRDefault="00911503" w:rsidP="00685B2F">
      <w:pPr>
        <w:rPr>
          <w:color w:val="000000" w:themeColor="text1"/>
        </w:rPr>
      </w:pPr>
    </w:p>
    <w:p w:rsidR="00DC4CF9" w:rsidRPr="00685B2F" w:rsidRDefault="00DC4CF9" w:rsidP="00685B2F">
      <w:pPr>
        <w:rPr>
          <w:color w:val="000000" w:themeColor="text1"/>
        </w:rPr>
      </w:pPr>
      <w:r w:rsidRPr="00685B2F">
        <w:rPr>
          <w:color w:val="000000" w:themeColor="text1"/>
        </w:rPr>
        <w:t>Question 4.  Making Connections: Aristotle &amp; the Emperor’s Club</w:t>
      </w:r>
    </w:p>
    <w:p w:rsidR="00DC4CF9" w:rsidRPr="00685B2F" w:rsidRDefault="00DC4CF9" w:rsidP="00685B2F">
      <w:pPr>
        <w:rPr>
          <w:color w:val="000000" w:themeColor="text1"/>
        </w:rPr>
      </w:pPr>
    </w:p>
    <w:p w:rsidR="00DC4CF9" w:rsidRPr="00685B2F" w:rsidRDefault="00DC4CF9" w:rsidP="00685B2F">
      <w:pPr>
        <w:pStyle w:val="ListParagraph"/>
        <w:numPr>
          <w:ilvl w:val="0"/>
          <w:numId w:val="3"/>
        </w:numPr>
        <w:rPr>
          <w:color w:val="000000" w:themeColor="text1"/>
        </w:rPr>
      </w:pPr>
      <w:r w:rsidRPr="00685B2F">
        <w:rPr>
          <w:color w:val="000000" w:themeColor="text1"/>
        </w:rPr>
        <w:t xml:space="preserve"> Match the type with the definition below.</w:t>
      </w:r>
    </w:p>
    <w:p w:rsidR="00DC4CF9" w:rsidRPr="00685B2F" w:rsidRDefault="00DB1CFE" w:rsidP="00685B2F">
      <w:pPr>
        <w:rPr>
          <w:color w:val="000000" w:themeColor="text1"/>
        </w:rPr>
      </w:pPr>
      <w:r w:rsidRPr="00685B2F">
        <w:rPr>
          <w:color w:val="000000" w:themeColor="text1"/>
        </w:rPr>
        <w:t>Temperate</w:t>
      </w:r>
      <w:r w:rsidR="00131AD0" w:rsidRPr="00685B2F">
        <w:rPr>
          <w:color w:val="000000" w:themeColor="text1"/>
        </w:rPr>
        <w:t>-</w:t>
      </w:r>
      <w:r w:rsidR="00911503" w:rsidRPr="00685B2F">
        <w:rPr>
          <w:color w:val="000000" w:themeColor="text1"/>
        </w:rPr>
        <w:t xml:space="preserve"> </w:t>
      </w:r>
      <w:r w:rsidR="00DC4CF9" w:rsidRPr="00685B2F">
        <w:rPr>
          <w:color w:val="000000" w:themeColor="text1"/>
        </w:rPr>
        <w:t xml:space="preserve">wants to do the </w:t>
      </w:r>
      <w:r w:rsidR="00911503" w:rsidRPr="00685B2F">
        <w:rPr>
          <w:color w:val="000000" w:themeColor="text1"/>
        </w:rPr>
        <w:t>right thing &amp; does so without</w:t>
      </w:r>
      <w:r w:rsidR="00131AD0" w:rsidRPr="00685B2F">
        <w:rPr>
          <w:color w:val="000000" w:themeColor="text1"/>
        </w:rPr>
        <w:t xml:space="preserve"> </w:t>
      </w:r>
      <w:r w:rsidR="00DC4CF9" w:rsidRPr="00685B2F">
        <w:rPr>
          <w:color w:val="000000" w:themeColor="text1"/>
        </w:rPr>
        <w:t>conflict.</w:t>
      </w:r>
    </w:p>
    <w:p w:rsidR="00DC4CF9" w:rsidRPr="00685B2F" w:rsidRDefault="00DB1CFE" w:rsidP="00685B2F">
      <w:pPr>
        <w:rPr>
          <w:color w:val="000000" w:themeColor="text1"/>
        </w:rPr>
      </w:pPr>
      <w:r w:rsidRPr="00685B2F">
        <w:rPr>
          <w:color w:val="000000" w:themeColor="text1"/>
        </w:rPr>
        <w:t xml:space="preserve">Intemperate </w:t>
      </w:r>
      <w:r w:rsidR="00131AD0" w:rsidRPr="00685B2F">
        <w:rPr>
          <w:color w:val="000000" w:themeColor="text1"/>
        </w:rPr>
        <w:t xml:space="preserve">- </w:t>
      </w:r>
      <w:r w:rsidR="00DC4CF9" w:rsidRPr="00685B2F">
        <w:rPr>
          <w:color w:val="000000" w:themeColor="text1"/>
        </w:rPr>
        <w:t>wants to do the right thing &amp; usually does so,</w:t>
      </w:r>
      <w:r w:rsidR="00911503" w:rsidRPr="00685B2F">
        <w:rPr>
          <w:color w:val="000000" w:themeColor="text1"/>
        </w:rPr>
        <w:t xml:space="preserve"> </w:t>
      </w:r>
      <w:r w:rsidR="00DC4CF9" w:rsidRPr="00685B2F">
        <w:rPr>
          <w:color w:val="000000" w:themeColor="text1"/>
        </w:rPr>
        <w:t>but has conflict and struggles to do right.</w:t>
      </w:r>
      <w:r w:rsidR="00DC4CF9" w:rsidRPr="00685B2F">
        <w:rPr>
          <w:color w:val="000000" w:themeColor="text1"/>
        </w:rPr>
        <w:tab/>
      </w:r>
    </w:p>
    <w:p w:rsidR="00DC4CF9" w:rsidRPr="00685B2F" w:rsidRDefault="00DB1CFE" w:rsidP="00685B2F">
      <w:pPr>
        <w:rPr>
          <w:color w:val="000000" w:themeColor="text1"/>
        </w:rPr>
      </w:pPr>
      <w:r w:rsidRPr="00685B2F">
        <w:rPr>
          <w:color w:val="000000" w:themeColor="text1"/>
        </w:rPr>
        <w:t xml:space="preserve"> Incontinent </w:t>
      </w:r>
      <w:r w:rsidR="00131AD0" w:rsidRPr="00685B2F">
        <w:rPr>
          <w:color w:val="000000" w:themeColor="text1"/>
        </w:rPr>
        <w:t xml:space="preserve">- </w:t>
      </w:r>
      <w:r w:rsidR="00DC4CF9" w:rsidRPr="00685B2F">
        <w:rPr>
          <w:color w:val="000000" w:themeColor="text1"/>
        </w:rPr>
        <w:t>does not want to do the right thing.</w:t>
      </w:r>
    </w:p>
    <w:p w:rsidR="00DC4CF9" w:rsidRPr="00685B2F" w:rsidRDefault="00DB1CFE" w:rsidP="00685B2F">
      <w:pPr>
        <w:rPr>
          <w:color w:val="000000" w:themeColor="text1"/>
        </w:rPr>
      </w:pPr>
      <w:r w:rsidRPr="00685B2F">
        <w:rPr>
          <w:color w:val="000000" w:themeColor="text1"/>
        </w:rPr>
        <w:t>Continent</w:t>
      </w:r>
      <w:r w:rsidR="00131AD0" w:rsidRPr="00685B2F">
        <w:rPr>
          <w:color w:val="000000" w:themeColor="text1"/>
        </w:rPr>
        <w:t>- wants</w:t>
      </w:r>
      <w:r w:rsidR="00DC4CF9" w:rsidRPr="00685B2F">
        <w:rPr>
          <w:color w:val="000000" w:themeColor="text1"/>
        </w:rPr>
        <w:t xml:space="preserve"> to </w:t>
      </w:r>
      <w:r w:rsidR="00911503" w:rsidRPr="00685B2F">
        <w:rPr>
          <w:color w:val="000000" w:themeColor="text1"/>
        </w:rPr>
        <w:t xml:space="preserve">do the right thing but often </w:t>
      </w:r>
      <w:r w:rsidR="00DC4CF9" w:rsidRPr="00685B2F">
        <w:rPr>
          <w:color w:val="000000" w:themeColor="text1"/>
        </w:rPr>
        <w:t>does not choose to do so.</w:t>
      </w:r>
    </w:p>
    <w:p w:rsidR="00DC4CF9" w:rsidRPr="00685B2F" w:rsidRDefault="00DC4CF9" w:rsidP="00685B2F">
      <w:pPr>
        <w:rPr>
          <w:color w:val="000000" w:themeColor="text1"/>
        </w:rPr>
      </w:pPr>
    </w:p>
    <w:p w:rsidR="00DC4CF9" w:rsidRPr="00685B2F" w:rsidRDefault="00DC4CF9" w:rsidP="00685B2F">
      <w:pPr>
        <w:rPr>
          <w:color w:val="000000" w:themeColor="text1"/>
        </w:rPr>
      </w:pPr>
      <w:r w:rsidRPr="00685B2F">
        <w:rPr>
          <w:color w:val="000000" w:themeColor="text1"/>
        </w:rPr>
        <w:t>2.  Indicate which type of person each of these characters from the Emperor’s Club movie is and provide an example to show why you think so:</w:t>
      </w:r>
    </w:p>
    <w:p w:rsidR="00911503" w:rsidRPr="00685B2F" w:rsidRDefault="00911503" w:rsidP="00685B2F">
      <w:pPr>
        <w:rPr>
          <w:color w:val="000000" w:themeColor="text1"/>
        </w:rPr>
      </w:pPr>
    </w:p>
    <w:p w:rsidR="006C5845" w:rsidRPr="00685B2F" w:rsidRDefault="00976EC0" w:rsidP="00685B2F">
      <w:pPr>
        <w:rPr>
          <w:color w:val="000000" w:themeColor="text1"/>
        </w:rPr>
      </w:pPr>
      <w:r w:rsidRPr="00685B2F">
        <w:rPr>
          <w:color w:val="000000" w:themeColor="text1"/>
        </w:rPr>
        <w:tab/>
      </w:r>
      <w:r w:rsidRPr="00685B2F">
        <w:rPr>
          <w:color w:val="000000" w:themeColor="text1"/>
          <w:highlight w:val="red"/>
        </w:rPr>
        <w:t xml:space="preserve">Martin Blythe is </w:t>
      </w:r>
      <w:r w:rsidR="009C4808" w:rsidRPr="00685B2F">
        <w:rPr>
          <w:color w:val="000000" w:themeColor="text1"/>
          <w:highlight w:val="red"/>
        </w:rPr>
        <w:t xml:space="preserve">a </w:t>
      </w:r>
      <w:r w:rsidR="00507AEC" w:rsidRPr="00685B2F">
        <w:rPr>
          <w:color w:val="000000" w:themeColor="text1"/>
          <w:highlight w:val="red"/>
        </w:rPr>
        <w:t>temperate</w:t>
      </w:r>
      <w:r w:rsidR="00093321" w:rsidRPr="00685B2F">
        <w:rPr>
          <w:color w:val="000000" w:themeColor="text1"/>
          <w:highlight w:val="red"/>
        </w:rPr>
        <w:t xml:space="preserve"> </w:t>
      </w:r>
      <w:r w:rsidR="00647092" w:rsidRPr="00685B2F">
        <w:rPr>
          <w:color w:val="000000" w:themeColor="text1"/>
          <w:highlight w:val="red"/>
        </w:rPr>
        <w:t xml:space="preserve">type person </w:t>
      </w:r>
      <w:r w:rsidR="00211C41" w:rsidRPr="00685B2F">
        <w:rPr>
          <w:color w:val="000000" w:themeColor="text1"/>
          <w:highlight w:val="red"/>
        </w:rPr>
        <w:t>because he</w:t>
      </w:r>
      <w:r w:rsidR="00647092" w:rsidRPr="00685B2F">
        <w:rPr>
          <w:color w:val="000000" w:themeColor="text1"/>
          <w:highlight w:val="red"/>
        </w:rPr>
        <w:t xml:space="preserve"> forgives Hundert verbally </w:t>
      </w:r>
      <w:r w:rsidR="009C4808" w:rsidRPr="00685B2F">
        <w:rPr>
          <w:color w:val="000000" w:themeColor="text1"/>
          <w:highlight w:val="red"/>
        </w:rPr>
        <w:t xml:space="preserve">and by his actions since he accepts </w:t>
      </w:r>
      <w:r w:rsidR="005840D4" w:rsidRPr="00685B2F">
        <w:rPr>
          <w:color w:val="000000" w:themeColor="text1"/>
          <w:highlight w:val="red"/>
        </w:rPr>
        <w:t>Mr.</w:t>
      </w:r>
      <w:r w:rsidR="009C4808" w:rsidRPr="00685B2F">
        <w:rPr>
          <w:color w:val="000000" w:themeColor="text1"/>
          <w:highlight w:val="red"/>
        </w:rPr>
        <w:t xml:space="preserve"> </w:t>
      </w:r>
      <w:r w:rsidR="005840D4" w:rsidRPr="00685B2F">
        <w:rPr>
          <w:color w:val="000000" w:themeColor="text1"/>
          <w:highlight w:val="red"/>
        </w:rPr>
        <w:t>H</w:t>
      </w:r>
      <w:r w:rsidR="009C4808" w:rsidRPr="00685B2F">
        <w:rPr>
          <w:color w:val="000000" w:themeColor="text1"/>
          <w:highlight w:val="red"/>
        </w:rPr>
        <w:t xml:space="preserve">undert’s apology and even sends his son to </w:t>
      </w:r>
      <w:r w:rsidR="001A62ED" w:rsidRPr="00685B2F">
        <w:rPr>
          <w:color w:val="000000" w:themeColor="text1"/>
          <w:highlight w:val="red"/>
        </w:rPr>
        <w:t xml:space="preserve">study under </w:t>
      </w:r>
      <w:r w:rsidR="009C4808" w:rsidRPr="00685B2F">
        <w:rPr>
          <w:color w:val="000000" w:themeColor="text1"/>
          <w:highlight w:val="red"/>
        </w:rPr>
        <w:t>his class</w:t>
      </w:r>
      <w:r w:rsidR="006C5845" w:rsidRPr="00685B2F">
        <w:rPr>
          <w:color w:val="000000" w:themeColor="text1"/>
          <w:highlight w:val="red"/>
        </w:rPr>
        <w:t xml:space="preserve"> </w:t>
      </w:r>
      <w:r w:rsidR="0092351F" w:rsidRPr="00685B2F">
        <w:rPr>
          <w:color w:val="000000" w:themeColor="text1"/>
          <w:highlight w:val="red"/>
          <w:shd w:val="clear" w:color="auto" w:fill="FFFFFF"/>
        </w:rPr>
        <w:t>(</w:t>
      </w:r>
      <w:r w:rsidR="00415B0D" w:rsidRPr="00685B2F">
        <w:rPr>
          <w:color w:val="000000" w:themeColor="text1"/>
          <w:highlight w:val="red"/>
        </w:rPr>
        <w:t>Padilla, 2018) (</w:t>
      </w:r>
      <w:r w:rsidR="00415B0D" w:rsidRPr="00685B2F">
        <w:rPr>
          <w:color w:val="000000" w:themeColor="text1"/>
          <w:highlight w:val="red"/>
        </w:rPr>
        <w:t>Line 68-69</w:t>
      </w:r>
      <w:r w:rsidR="00415B0D" w:rsidRPr="00685B2F">
        <w:rPr>
          <w:color w:val="000000" w:themeColor="text1"/>
          <w:highlight w:val="red"/>
        </w:rPr>
        <w:t>)</w:t>
      </w:r>
      <w:r w:rsidRPr="00685B2F">
        <w:rPr>
          <w:color w:val="000000" w:themeColor="text1"/>
        </w:rPr>
        <w:tab/>
      </w:r>
    </w:p>
    <w:p w:rsidR="00DC4CF9" w:rsidRPr="00685B2F" w:rsidRDefault="00976EC0" w:rsidP="00685B2F">
      <w:pPr>
        <w:rPr>
          <w:color w:val="000000" w:themeColor="text1"/>
        </w:rPr>
      </w:pPr>
      <w:r w:rsidRPr="00685B2F">
        <w:rPr>
          <w:color w:val="000000" w:themeColor="text1"/>
        </w:rPr>
        <w:lastRenderedPageBreak/>
        <w:t xml:space="preserve">Sedgwick Bell is </w:t>
      </w:r>
      <w:r w:rsidR="00507AEC" w:rsidRPr="00685B2F">
        <w:rPr>
          <w:color w:val="000000" w:themeColor="text1"/>
        </w:rPr>
        <w:t>an</w:t>
      </w:r>
      <w:r w:rsidR="00093321" w:rsidRPr="00685B2F">
        <w:rPr>
          <w:color w:val="000000" w:themeColor="text1"/>
        </w:rPr>
        <w:t xml:space="preserve"> </w:t>
      </w:r>
      <w:r w:rsidR="00507AEC" w:rsidRPr="00685B2F">
        <w:rPr>
          <w:color w:val="000000" w:themeColor="text1"/>
        </w:rPr>
        <w:t>incontinent</w:t>
      </w:r>
      <w:r w:rsidR="00093321" w:rsidRPr="00685B2F">
        <w:rPr>
          <w:color w:val="000000" w:themeColor="text1"/>
        </w:rPr>
        <w:t xml:space="preserve"> </w:t>
      </w:r>
      <w:r w:rsidR="00DC4CF9" w:rsidRPr="00685B2F">
        <w:rPr>
          <w:color w:val="000000" w:themeColor="text1"/>
        </w:rPr>
        <w:t xml:space="preserve">type person because </w:t>
      </w:r>
      <w:r w:rsidR="00647092" w:rsidRPr="00685B2F">
        <w:rPr>
          <w:color w:val="000000" w:themeColor="text1"/>
        </w:rPr>
        <w:t xml:space="preserve">he does not want to do the right thing. He wants to get to the top with cheating and not by his efforts. </w:t>
      </w:r>
    </w:p>
    <w:p w:rsidR="00DC4CF9" w:rsidRPr="00685B2F" w:rsidRDefault="00DC4CF9" w:rsidP="00685B2F">
      <w:pPr>
        <w:rPr>
          <w:color w:val="000000" w:themeColor="text1"/>
        </w:rPr>
      </w:pPr>
    </w:p>
    <w:p w:rsidR="00DC4CF9" w:rsidRPr="00685B2F" w:rsidRDefault="00976EC0" w:rsidP="00685B2F">
      <w:pPr>
        <w:rPr>
          <w:color w:val="000000" w:themeColor="text1"/>
        </w:rPr>
      </w:pPr>
      <w:r w:rsidRPr="00685B2F">
        <w:rPr>
          <w:color w:val="000000" w:themeColor="text1"/>
        </w:rPr>
        <w:tab/>
        <w:t>Mr. Hundert is a</w:t>
      </w:r>
      <w:r w:rsidR="00093321" w:rsidRPr="00685B2F">
        <w:rPr>
          <w:color w:val="000000" w:themeColor="text1"/>
        </w:rPr>
        <w:t xml:space="preserve"> Continent </w:t>
      </w:r>
      <w:r w:rsidRPr="00685B2F">
        <w:rPr>
          <w:color w:val="000000" w:themeColor="text1"/>
        </w:rPr>
        <w:t>type person because he wants</w:t>
      </w:r>
      <w:r w:rsidR="00093321" w:rsidRPr="00685B2F">
        <w:rPr>
          <w:color w:val="000000" w:themeColor="text1"/>
        </w:rPr>
        <w:t xml:space="preserve"> to do the right thing but often does not choose to do so. </w:t>
      </w:r>
      <w:r w:rsidR="00093321" w:rsidRPr="00685B2F">
        <w:rPr>
          <w:color w:val="000000" w:themeColor="text1"/>
          <w:shd w:val="clear" w:color="auto" w:fill="FFFFFF"/>
        </w:rPr>
        <w:t> </w:t>
      </w:r>
      <w:r w:rsidR="00647092" w:rsidRPr="00685B2F">
        <w:rPr>
          <w:color w:val="000000" w:themeColor="text1"/>
          <w:shd w:val="clear" w:color="auto" w:fill="FFFFFF"/>
        </w:rPr>
        <w:t xml:space="preserve">For example, he </w:t>
      </w:r>
      <w:r w:rsidRPr="00685B2F">
        <w:rPr>
          <w:color w:val="000000" w:themeColor="text1"/>
          <w:shd w:val="clear" w:color="auto" w:fill="FFFFFF"/>
        </w:rPr>
        <w:t>intentionally makes</w:t>
      </w:r>
      <w:r w:rsidR="00647092" w:rsidRPr="00685B2F">
        <w:rPr>
          <w:color w:val="000000" w:themeColor="text1"/>
          <w:shd w:val="clear" w:color="auto" w:fill="FFFFFF"/>
        </w:rPr>
        <w:t xml:space="preserve"> Bell to qualify for the contest by raising</w:t>
      </w:r>
      <w:r w:rsidR="00093321" w:rsidRPr="00685B2F">
        <w:rPr>
          <w:color w:val="000000" w:themeColor="text1"/>
          <w:shd w:val="clear" w:color="auto" w:fill="FFFFFF"/>
        </w:rPr>
        <w:t xml:space="preserve"> Bell's class rank by one place</w:t>
      </w:r>
      <w:r w:rsidR="00647092" w:rsidRPr="00685B2F">
        <w:rPr>
          <w:color w:val="000000" w:themeColor="text1"/>
          <w:shd w:val="clear" w:color="auto" w:fill="FFFFFF"/>
        </w:rPr>
        <w:t xml:space="preserve"> even though he reconsiders his actions later</w:t>
      </w:r>
      <w:r w:rsidR="00093321" w:rsidRPr="00685B2F">
        <w:rPr>
          <w:color w:val="000000" w:themeColor="text1"/>
          <w:shd w:val="clear" w:color="auto" w:fill="FFFFFF"/>
        </w:rPr>
        <w:t xml:space="preserve">. </w:t>
      </w:r>
      <w:r w:rsidR="00647092" w:rsidRPr="00685B2F">
        <w:rPr>
          <w:color w:val="000000" w:themeColor="text1"/>
          <w:shd w:val="clear" w:color="auto" w:fill="FFFFFF"/>
        </w:rPr>
        <w:t xml:space="preserve"> Also when he sees Bell using the crib notes, he wants to stop him but upon the headmasters orders he ignores and doesn’t do the right thing</w:t>
      </w:r>
      <w:r w:rsidR="0092351F" w:rsidRPr="00685B2F">
        <w:rPr>
          <w:color w:val="000000" w:themeColor="text1"/>
          <w:shd w:val="clear" w:color="auto" w:fill="FFFFFF"/>
        </w:rPr>
        <w:t xml:space="preserve"> (</w:t>
      </w:r>
      <w:r w:rsidR="00910281" w:rsidRPr="00685B2F">
        <w:rPr>
          <w:color w:val="000000" w:themeColor="text1"/>
        </w:rPr>
        <w:t>Philosophical films 7</w:t>
      </w:r>
      <w:r w:rsidR="0092351F" w:rsidRPr="00685B2F">
        <w:rPr>
          <w:color w:val="000000" w:themeColor="text1"/>
        </w:rPr>
        <w:t>)</w:t>
      </w:r>
      <w:r w:rsidR="00647092" w:rsidRPr="00685B2F">
        <w:rPr>
          <w:color w:val="000000" w:themeColor="text1"/>
          <w:shd w:val="clear" w:color="auto" w:fill="FFFFFF"/>
        </w:rPr>
        <w:t xml:space="preserve">. </w:t>
      </w:r>
    </w:p>
    <w:p w:rsidR="00DC4CF9" w:rsidRPr="00685B2F" w:rsidRDefault="00DC4CF9" w:rsidP="00685B2F">
      <w:pPr>
        <w:rPr>
          <w:color w:val="000000" w:themeColor="text1"/>
        </w:rPr>
      </w:pPr>
      <w:r w:rsidRPr="00685B2F">
        <w:rPr>
          <w:color w:val="000000" w:themeColor="text1"/>
        </w:rPr>
        <w:t>Question 5.  Applying the 3 Perspectives &amp; Making Connections</w:t>
      </w:r>
    </w:p>
    <w:p w:rsidR="00DC4CF9" w:rsidRPr="00685B2F" w:rsidRDefault="00DC4CF9" w:rsidP="00685B2F">
      <w:pPr>
        <w:rPr>
          <w:color w:val="000000" w:themeColor="text1"/>
        </w:rPr>
      </w:pPr>
      <w:r w:rsidRPr="00685B2F">
        <w:rPr>
          <w:color w:val="000000" w:themeColor="text1"/>
        </w:rPr>
        <w:tab/>
        <w:t>Utilitarian Perspective</w:t>
      </w:r>
    </w:p>
    <w:p w:rsidR="00DC4CF9" w:rsidRPr="00685B2F" w:rsidRDefault="00DC4CF9" w:rsidP="00685B2F">
      <w:pPr>
        <w:rPr>
          <w:color w:val="000000" w:themeColor="text1"/>
        </w:rPr>
      </w:pPr>
      <w:r w:rsidRPr="00685B2F">
        <w:rPr>
          <w:color w:val="000000" w:themeColor="text1"/>
        </w:rPr>
        <w:tab/>
        <w:t>Kant &amp; Respect for Others Perspective</w:t>
      </w:r>
    </w:p>
    <w:p w:rsidR="00DC4CF9" w:rsidRPr="00685B2F" w:rsidRDefault="00DC4CF9" w:rsidP="00685B2F">
      <w:pPr>
        <w:rPr>
          <w:color w:val="000000" w:themeColor="text1"/>
        </w:rPr>
      </w:pPr>
      <w:r w:rsidRPr="00685B2F">
        <w:rPr>
          <w:color w:val="000000" w:themeColor="text1"/>
        </w:rPr>
        <w:tab/>
        <w:t>Aristotle’s Virtuous Living Perspective</w:t>
      </w:r>
    </w:p>
    <w:p w:rsidR="00DC4CF9" w:rsidRPr="00685B2F" w:rsidRDefault="00DC4CF9" w:rsidP="00685B2F">
      <w:pPr>
        <w:rPr>
          <w:color w:val="000000" w:themeColor="text1"/>
        </w:rPr>
      </w:pPr>
    </w:p>
    <w:p w:rsidR="00DC4CF9" w:rsidRPr="00685B2F" w:rsidRDefault="00DC4CF9" w:rsidP="00685B2F">
      <w:pPr>
        <w:pStyle w:val="ListParagraph"/>
        <w:numPr>
          <w:ilvl w:val="0"/>
          <w:numId w:val="4"/>
        </w:numPr>
        <w:rPr>
          <w:color w:val="000000" w:themeColor="text1"/>
        </w:rPr>
      </w:pPr>
      <w:r w:rsidRPr="00685B2F">
        <w:rPr>
          <w:color w:val="000000" w:themeColor="text1"/>
        </w:rPr>
        <w:t>When Mr. Hundert changed Sedgwick Bell’s grade, which of the 3 perspectives we’ve studied did his action illustrate?  Be sure to clearly explain how your choice applies to Mr. Hundert’s actions.</w:t>
      </w:r>
    </w:p>
    <w:p w:rsidR="00DC4CF9" w:rsidRPr="00685B2F" w:rsidRDefault="00DC4CF9" w:rsidP="00685B2F">
      <w:pPr>
        <w:rPr>
          <w:color w:val="000000" w:themeColor="text1"/>
        </w:rPr>
      </w:pPr>
    </w:p>
    <w:p w:rsidR="00DC4CF9" w:rsidRPr="00685B2F" w:rsidRDefault="00DC4CF9" w:rsidP="00685B2F">
      <w:pPr>
        <w:rPr>
          <w:color w:val="000000" w:themeColor="text1"/>
        </w:rPr>
      </w:pPr>
      <w:r w:rsidRPr="00685B2F">
        <w:rPr>
          <w:color w:val="000000" w:themeColor="text1"/>
        </w:rPr>
        <w:t>Perspective =</w:t>
      </w:r>
      <w:r w:rsidR="005B143A" w:rsidRPr="00685B2F">
        <w:rPr>
          <w:color w:val="000000" w:themeColor="text1"/>
          <w:shd w:val="clear" w:color="auto" w:fill="FFFFFF"/>
        </w:rPr>
        <w:t xml:space="preserve"> Aristotle’s virtuous living</w:t>
      </w:r>
    </w:p>
    <w:p w:rsidR="00DC4CF9" w:rsidRPr="00685B2F" w:rsidRDefault="00DC4CF9" w:rsidP="00685B2F">
      <w:pPr>
        <w:rPr>
          <w:color w:val="000000" w:themeColor="text1"/>
        </w:rPr>
      </w:pPr>
    </w:p>
    <w:p w:rsidR="005B143A" w:rsidRPr="00685B2F" w:rsidRDefault="00DC4CF9" w:rsidP="00685B2F">
      <w:pPr>
        <w:rPr>
          <w:color w:val="000000" w:themeColor="text1"/>
        </w:rPr>
      </w:pPr>
      <w:r w:rsidRPr="00685B2F">
        <w:rPr>
          <w:color w:val="000000" w:themeColor="text1"/>
        </w:rPr>
        <w:t xml:space="preserve">Explanation = </w:t>
      </w:r>
      <w:r w:rsidR="00762600" w:rsidRPr="00685B2F">
        <w:rPr>
          <w:color w:val="000000" w:themeColor="text1"/>
        </w:rPr>
        <w:t xml:space="preserve"> </w:t>
      </w:r>
      <w:r w:rsidR="00335EF4" w:rsidRPr="00685B2F">
        <w:rPr>
          <w:color w:val="000000" w:themeColor="text1"/>
        </w:rPr>
        <w:t xml:space="preserve"> </w:t>
      </w:r>
      <w:r w:rsidR="00976EC0" w:rsidRPr="00685B2F">
        <w:rPr>
          <w:color w:val="000000" w:themeColor="text1"/>
        </w:rPr>
        <w:t>Mr.</w:t>
      </w:r>
      <w:r w:rsidR="00335EF4" w:rsidRPr="00685B2F">
        <w:rPr>
          <w:color w:val="000000" w:themeColor="text1"/>
        </w:rPr>
        <w:t xml:space="preserve"> Hundert aims at the good but </w:t>
      </w:r>
      <w:r w:rsidR="00685B2F" w:rsidRPr="00685B2F">
        <w:rPr>
          <w:color w:val="000000" w:themeColor="text1"/>
        </w:rPr>
        <w:t>by giving</w:t>
      </w:r>
      <w:r w:rsidR="005B143A" w:rsidRPr="00685B2F">
        <w:rPr>
          <w:color w:val="000000" w:themeColor="text1"/>
        </w:rPr>
        <w:t> Sedgwick Bell a grade he did not </w:t>
      </w:r>
      <w:r w:rsidR="00335EF4" w:rsidRPr="00685B2F">
        <w:rPr>
          <w:color w:val="000000" w:themeColor="text1"/>
        </w:rPr>
        <w:t xml:space="preserve">deserve, </w:t>
      </w:r>
      <w:proofErr w:type="spellStart"/>
      <w:r w:rsidR="00335EF4" w:rsidRPr="00685B2F">
        <w:rPr>
          <w:color w:val="000000" w:themeColor="text1"/>
        </w:rPr>
        <w:t>Hundert</w:t>
      </w:r>
      <w:proofErr w:type="spellEnd"/>
      <w:r w:rsidR="00335EF4" w:rsidRPr="00685B2F">
        <w:rPr>
          <w:color w:val="000000" w:themeColor="text1"/>
        </w:rPr>
        <w:t xml:space="preserve"> chooses to be ignorant of what is good and instead aims at a good </w:t>
      </w:r>
      <w:r w:rsidR="00976EC0" w:rsidRPr="00685B2F">
        <w:rPr>
          <w:color w:val="000000" w:themeColor="text1"/>
        </w:rPr>
        <w:t>which</w:t>
      </w:r>
      <w:r w:rsidR="00335EF4" w:rsidRPr="00685B2F">
        <w:rPr>
          <w:color w:val="000000" w:themeColor="text1"/>
        </w:rPr>
        <w:t xml:space="preserve"> is apparent. This is not a virtue but rather a vice.</w:t>
      </w:r>
    </w:p>
    <w:p w:rsidR="005B143A" w:rsidRPr="00685B2F" w:rsidRDefault="005B143A" w:rsidP="00685B2F">
      <w:pPr>
        <w:rPr>
          <w:color w:val="000000" w:themeColor="text1"/>
        </w:rPr>
      </w:pPr>
    </w:p>
    <w:p w:rsidR="00DC4CF9" w:rsidRPr="00685B2F" w:rsidRDefault="00DC4CF9" w:rsidP="00685B2F">
      <w:pPr>
        <w:rPr>
          <w:color w:val="000000" w:themeColor="text1"/>
        </w:rPr>
      </w:pPr>
    </w:p>
    <w:p w:rsidR="00DC4CF9" w:rsidRPr="00685B2F" w:rsidRDefault="00DC4CF9" w:rsidP="00685B2F">
      <w:pPr>
        <w:pStyle w:val="ListParagraph"/>
        <w:numPr>
          <w:ilvl w:val="0"/>
          <w:numId w:val="5"/>
        </w:numPr>
        <w:rPr>
          <w:color w:val="000000" w:themeColor="text1"/>
        </w:rPr>
      </w:pPr>
      <w:r w:rsidRPr="00685B2F">
        <w:rPr>
          <w:color w:val="000000" w:themeColor="text1"/>
        </w:rPr>
        <w:t>When Sedgwick cheated during the 2</w:t>
      </w:r>
      <w:r w:rsidRPr="00685B2F">
        <w:rPr>
          <w:color w:val="000000" w:themeColor="text1"/>
          <w:vertAlign w:val="superscript"/>
        </w:rPr>
        <w:t>nd</w:t>
      </w:r>
      <w:r w:rsidRPr="00685B2F">
        <w:rPr>
          <w:color w:val="000000" w:themeColor="text1"/>
        </w:rPr>
        <w:t xml:space="preserve"> Mr. Caesar contest, did he violate any of the 3 perspectives we’ve studied?  Be sure to clearly explain how your choice applies.</w:t>
      </w:r>
    </w:p>
    <w:p w:rsidR="00DC4CF9" w:rsidRPr="00685B2F" w:rsidRDefault="00DC4CF9" w:rsidP="00685B2F">
      <w:pPr>
        <w:rPr>
          <w:color w:val="000000" w:themeColor="text1"/>
        </w:rPr>
      </w:pPr>
    </w:p>
    <w:p w:rsidR="00DC4CF9" w:rsidRPr="00685B2F" w:rsidRDefault="00DC4CF9" w:rsidP="00685B2F">
      <w:pPr>
        <w:rPr>
          <w:rStyle w:val="t"/>
          <w:color w:val="000000" w:themeColor="text1"/>
          <w:bdr w:val="none" w:sz="0" w:space="0" w:color="auto" w:frame="1"/>
          <w:shd w:val="clear" w:color="auto" w:fill="FFFFFF"/>
        </w:rPr>
      </w:pPr>
      <w:r w:rsidRPr="00685B2F">
        <w:rPr>
          <w:color w:val="000000" w:themeColor="text1"/>
        </w:rPr>
        <w:t xml:space="preserve">Perspective </w:t>
      </w:r>
      <w:r w:rsidR="00415B0D" w:rsidRPr="00685B2F">
        <w:rPr>
          <w:color w:val="000000" w:themeColor="text1"/>
        </w:rPr>
        <w:t xml:space="preserve">= </w:t>
      </w:r>
      <w:r w:rsidR="00415B0D" w:rsidRPr="00685B2F">
        <w:rPr>
          <w:rStyle w:val="t"/>
          <w:color w:val="000000" w:themeColor="text1"/>
          <w:bdr w:val="none" w:sz="0" w:space="0" w:color="auto" w:frame="1"/>
          <w:shd w:val="clear" w:color="auto" w:fill="FFFFFF"/>
        </w:rPr>
        <w:t>Aristotle’s</w:t>
      </w:r>
      <w:r w:rsidR="005B143A" w:rsidRPr="00685B2F">
        <w:rPr>
          <w:rStyle w:val="t"/>
          <w:color w:val="000000" w:themeColor="text1"/>
          <w:bdr w:val="none" w:sz="0" w:space="0" w:color="auto" w:frame="1"/>
          <w:shd w:val="clear" w:color="auto" w:fill="FFFFFF"/>
        </w:rPr>
        <w:t> virtuous living</w:t>
      </w:r>
      <w:r w:rsidR="00F92A68" w:rsidRPr="00685B2F">
        <w:rPr>
          <w:rStyle w:val="t"/>
          <w:color w:val="000000" w:themeColor="text1"/>
          <w:bdr w:val="none" w:sz="0" w:space="0" w:color="auto" w:frame="1"/>
          <w:shd w:val="clear" w:color="auto" w:fill="FFFFFF"/>
        </w:rPr>
        <w:t xml:space="preserve"> and Utilitarian Perspective </w:t>
      </w:r>
    </w:p>
    <w:p w:rsidR="008D4C20" w:rsidRPr="00685B2F" w:rsidRDefault="008D4C20" w:rsidP="00685B2F">
      <w:pPr>
        <w:rPr>
          <w:rStyle w:val="t"/>
          <w:color w:val="000000" w:themeColor="text1"/>
          <w:shd w:val="clear" w:color="auto" w:fill="FFFFFF"/>
        </w:rPr>
      </w:pPr>
      <w:r w:rsidRPr="00685B2F">
        <w:rPr>
          <w:color w:val="000000" w:themeColor="text1"/>
          <w:shd w:val="clear" w:color="auto" w:fill="FFFFFF"/>
        </w:rPr>
        <w:t xml:space="preserve"> Explanation: </w:t>
      </w:r>
      <w:r w:rsidR="005B143A" w:rsidRPr="00685B2F">
        <w:rPr>
          <w:color w:val="000000" w:themeColor="text1"/>
          <w:shd w:val="clear" w:color="auto" w:fill="FFFFFF"/>
        </w:rPr>
        <w:t>He</w:t>
      </w:r>
      <w:r w:rsidR="00F92A68" w:rsidRPr="00685B2F">
        <w:rPr>
          <w:color w:val="000000" w:themeColor="text1"/>
          <w:shd w:val="clear" w:color="auto" w:fill="FFFFFF"/>
        </w:rPr>
        <w:t xml:space="preserve"> does not possess a virtue between the two extremes of being</w:t>
      </w:r>
      <w:r w:rsidR="005B143A" w:rsidRPr="00685B2F">
        <w:rPr>
          <w:color w:val="000000" w:themeColor="text1"/>
          <w:shd w:val="clear" w:color="auto" w:fill="FFFFFF"/>
        </w:rPr>
        <w:t> </w:t>
      </w:r>
      <w:r w:rsidR="00F92A68" w:rsidRPr="00685B2F">
        <w:rPr>
          <w:color w:val="000000" w:themeColor="text1"/>
          <w:shd w:val="clear" w:color="auto" w:fill="FFFFFF"/>
        </w:rPr>
        <w:t>boorish</w:t>
      </w:r>
      <w:r w:rsidR="005B143A" w:rsidRPr="00685B2F">
        <w:rPr>
          <w:color w:val="000000" w:themeColor="text1"/>
          <w:shd w:val="clear" w:color="auto" w:fill="FFFFFF"/>
        </w:rPr>
        <w:t> and petty</w:t>
      </w:r>
      <w:r w:rsidR="00F92A68" w:rsidRPr="00685B2F">
        <w:rPr>
          <w:color w:val="000000" w:themeColor="text1"/>
          <w:shd w:val="clear" w:color="auto" w:fill="FFFFFF"/>
        </w:rPr>
        <w:t xml:space="preserve">. He fouls </w:t>
      </w:r>
      <w:r w:rsidR="00976EC0" w:rsidRPr="00685B2F">
        <w:rPr>
          <w:color w:val="000000" w:themeColor="text1"/>
          <w:shd w:val="clear" w:color="auto" w:fill="FFFFFF"/>
        </w:rPr>
        <w:t>Mr.</w:t>
      </w:r>
      <w:r w:rsidR="00F92A68" w:rsidRPr="00685B2F">
        <w:rPr>
          <w:color w:val="000000" w:themeColor="text1"/>
          <w:shd w:val="clear" w:color="auto" w:fill="FFFFFF"/>
        </w:rPr>
        <w:t xml:space="preserve"> Hundert for not passing the contest and their relationship is broken. </w:t>
      </w:r>
      <w:r w:rsidR="005B143A" w:rsidRPr="00685B2F">
        <w:rPr>
          <w:rStyle w:val="t"/>
          <w:color w:val="000000" w:themeColor="text1"/>
          <w:bdr w:val="none" w:sz="0" w:space="0" w:color="auto" w:frame="1"/>
          <w:shd w:val="clear" w:color="auto" w:fill="FFFFFF"/>
        </w:rPr>
        <w:t>Sedgwick Bell also violated the Utilitarian Perspective by </w:t>
      </w:r>
      <w:r w:rsidRPr="00685B2F">
        <w:rPr>
          <w:rStyle w:val="t"/>
          <w:color w:val="000000" w:themeColor="text1"/>
          <w:bdr w:val="none" w:sz="0" w:space="0" w:color="auto" w:frame="1"/>
          <w:shd w:val="clear" w:color="auto" w:fill="FFFFFF"/>
        </w:rPr>
        <w:t>cheating his way out. This decision was made for personal gain rather than for the good and benefits of the most people.</w:t>
      </w:r>
    </w:p>
    <w:p w:rsidR="00DC4CF9" w:rsidRPr="00685B2F" w:rsidRDefault="00DC4CF9" w:rsidP="00685B2F">
      <w:pPr>
        <w:rPr>
          <w:color w:val="000000" w:themeColor="text1"/>
        </w:rPr>
      </w:pPr>
    </w:p>
    <w:p w:rsidR="00DC4CF9" w:rsidRPr="00685B2F" w:rsidRDefault="00DC4CF9" w:rsidP="00685B2F">
      <w:pPr>
        <w:rPr>
          <w:color w:val="000000" w:themeColor="text1"/>
        </w:rPr>
      </w:pPr>
      <w:r w:rsidRPr="00685B2F">
        <w:rPr>
          <w:color w:val="000000" w:themeColor="text1"/>
        </w:rPr>
        <w:t>3. When Martin Blythe sent his own son to study under Mr. Hundert at St. Benedict’s Academy, which of the 3 perspectives did his action illustrate?  Be sure to clearly explain how your choice applies.</w:t>
      </w:r>
    </w:p>
    <w:p w:rsidR="00DC4CF9" w:rsidRPr="00685B2F" w:rsidRDefault="00DC4CF9" w:rsidP="00685B2F">
      <w:pPr>
        <w:rPr>
          <w:color w:val="000000" w:themeColor="text1"/>
        </w:rPr>
      </w:pPr>
    </w:p>
    <w:p w:rsidR="00DC4CF9" w:rsidRPr="00685B2F" w:rsidRDefault="00DC4CF9" w:rsidP="00685B2F">
      <w:pPr>
        <w:rPr>
          <w:color w:val="000000" w:themeColor="text1"/>
        </w:rPr>
      </w:pPr>
      <w:r w:rsidRPr="00685B2F">
        <w:rPr>
          <w:color w:val="000000" w:themeColor="text1"/>
        </w:rPr>
        <w:t>Perspective =</w:t>
      </w:r>
      <w:r w:rsidR="005B143A" w:rsidRPr="00685B2F">
        <w:rPr>
          <w:color w:val="000000" w:themeColor="text1"/>
        </w:rPr>
        <w:t xml:space="preserve"> Kant &amp; Respect for Others</w:t>
      </w:r>
    </w:p>
    <w:p w:rsidR="00DC4CF9" w:rsidRPr="00685B2F" w:rsidRDefault="00DC4CF9" w:rsidP="00685B2F">
      <w:pPr>
        <w:rPr>
          <w:color w:val="000000" w:themeColor="text1"/>
        </w:rPr>
      </w:pPr>
    </w:p>
    <w:p w:rsidR="002D1D8C" w:rsidRPr="00685B2F" w:rsidRDefault="00DC4CF9" w:rsidP="00685B2F">
      <w:pPr>
        <w:rPr>
          <w:color w:val="000000" w:themeColor="text1"/>
        </w:rPr>
      </w:pPr>
      <w:r w:rsidRPr="00685B2F">
        <w:rPr>
          <w:color w:val="000000" w:themeColor="text1"/>
        </w:rPr>
        <w:t xml:space="preserve">Explanation = </w:t>
      </w:r>
      <w:r w:rsidR="002D1D8C" w:rsidRPr="00685B2F">
        <w:rPr>
          <w:color w:val="000000" w:themeColor="text1"/>
        </w:rPr>
        <w:t xml:space="preserve">he shows respect for </w:t>
      </w:r>
      <w:r w:rsidR="00976EC0" w:rsidRPr="00685B2F">
        <w:rPr>
          <w:color w:val="000000" w:themeColor="text1"/>
        </w:rPr>
        <w:t>others</w:t>
      </w:r>
      <w:r w:rsidR="002D1D8C" w:rsidRPr="00685B2F">
        <w:rPr>
          <w:color w:val="000000" w:themeColor="text1"/>
        </w:rPr>
        <w:t xml:space="preserve"> by acting with the right intentions even though he knew what </w:t>
      </w:r>
      <w:r w:rsidR="00976EC0" w:rsidRPr="00685B2F">
        <w:rPr>
          <w:color w:val="000000" w:themeColor="text1"/>
        </w:rPr>
        <w:t>Mr.</w:t>
      </w:r>
      <w:r w:rsidR="002D1D8C" w:rsidRPr="00685B2F">
        <w:rPr>
          <w:color w:val="000000" w:themeColor="text1"/>
        </w:rPr>
        <w:t xml:space="preserve"> Hundert had done in the past.</w:t>
      </w:r>
    </w:p>
    <w:p w:rsidR="00F026FD" w:rsidRPr="00685B2F" w:rsidRDefault="00350174" w:rsidP="00685B2F">
      <w:pPr>
        <w:rPr>
          <w:color w:val="000000" w:themeColor="text1"/>
        </w:rPr>
      </w:pPr>
    </w:p>
    <w:p w:rsidR="00745CD1" w:rsidRPr="00685B2F" w:rsidRDefault="00745CD1" w:rsidP="00685B2F">
      <w:pPr>
        <w:rPr>
          <w:color w:val="000000" w:themeColor="text1"/>
        </w:rPr>
      </w:pPr>
    </w:p>
    <w:p w:rsidR="001F315E" w:rsidRPr="00685B2F" w:rsidRDefault="001F315E" w:rsidP="00685B2F">
      <w:pPr>
        <w:rPr>
          <w:color w:val="000000" w:themeColor="text1"/>
        </w:rPr>
      </w:pPr>
    </w:p>
    <w:p w:rsidR="001F315E" w:rsidRPr="00685B2F" w:rsidRDefault="001F315E" w:rsidP="00685B2F">
      <w:pPr>
        <w:rPr>
          <w:color w:val="000000" w:themeColor="text1"/>
        </w:rPr>
      </w:pPr>
    </w:p>
    <w:p w:rsidR="001F315E" w:rsidRPr="00685B2F" w:rsidRDefault="001F315E" w:rsidP="00685B2F">
      <w:pPr>
        <w:rPr>
          <w:color w:val="000000" w:themeColor="text1"/>
        </w:rPr>
      </w:pPr>
    </w:p>
    <w:p w:rsidR="00745CD1" w:rsidRPr="00685B2F" w:rsidRDefault="00745CD1" w:rsidP="00685B2F">
      <w:pPr>
        <w:rPr>
          <w:color w:val="000000" w:themeColor="text1"/>
        </w:rPr>
      </w:pPr>
      <w:r w:rsidRPr="00685B2F">
        <w:rPr>
          <w:color w:val="000000" w:themeColor="text1"/>
        </w:rPr>
        <w:t>References</w:t>
      </w:r>
    </w:p>
    <w:p w:rsidR="00745CD1" w:rsidRPr="00685B2F" w:rsidRDefault="00745CD1" w:rsidP="00685B2F">
      <w:pPr>
        <w:ind w:left="720" w:hanging="720"/>
        <w:jc w:val="both"/>
        <w:rPr>
          <w:color w:val="000000" w:themeColor="text1"/>
        </w:rPr>
      </w:pPr>
      <w:r w:rsidRPr="00685B2F">
        <w:rPr>
          <w:color w:val="000000" w:themeColor="text1"/>
        </w:rPr>
        <w:t>Hutchinson, D. S. (2015). The virtues of Aristotle. Routledge.</w:t>
      </w:r>
    </w:p>
    <w:p w:rsidR="00515650" w:rsidRPr="00685B2F" w:rsidRDefault="00415B0D" w:rsidP="00685B2F">
      <w:pPr>
        <w:ind w:left="720" w:hanging="720"/>
        <w:jc w:val="both"/>
        <w:rPr>
          <w:color w:val="000000" w:themeColor="text1"/>
        </w:rPr>
      </w:pPr>
      <w:r w:rsidRPr="00685B2F">
        <w:rPr>
          <w:color w:val="000000" w:themeColor="text1"/>
        </w:rPr>
        <w:t>“Philosophical</w:t>
      </w:r>
      <w:r w:rsidR="00745CD1" w:rsidRPr="00685B2F">
        <w:rPr>
          <w:color w:val="000000" w:themeColor="text1"/>
        </w:rPr>
        <w:t xml:space="preserve"> films, (n.d). The Emperor’s Club (2002</w:t>
      </w:r>
      <w:r w:rsidR="001F315E" w:rsidRPr="00685B2F">
        <w:rPr>
          <w:color w:val="000000" w:themeColor="text1"/>
        </w:rPr>
        <w:t xml:space="preserve">). Retrieved from: </w:t>
      </w:r>
      <w:hyperlink r:id="rId7" w:history="1">
        <w:r w:rsidR="00745CD1" w:rsidRPr="00685B2F">
          <w:rPr>
            <w:color w:val="000000" w:themeColor="text1"/>
          </w:rPr>
          <w:t>http://www.philfilms.utm.edu/1/emperors.htm</w:t>
        </w:r>
      </w:hyperlink>
      <w:r w:rsidR="00910281" w:rsidRPr="00685B2F">
        <w:rPr>
          <w:color w:val="000000" w:themeColor="text1"/>
        </w:rPr>
        <w:t>. Line 7</w:t>
      </w:r>
    </w:p>
    <w:p w:rsidR="009C4808" w:rsidRPr="00685B2F" w:rsidRDefault="009C4808" w:rsidP="00685B2F">
      <w:pPr>
        <w:ind w:left="720" w:hanging="720"/>
        <w:jc w:val="both"/>
        <w:rPr>
          <w:color w:val="000000" w:themeColor="text1"/>
        </w:rPr>
      </w:pPr>
      <w:r w:rsidRPr="00685B2F">
        <w:rPr>
          <w:color w:val="000000" w:themeColor="text1"/>
        </w:rPr>
        <w:t xml:space="preserve">Padilla, </w:t>
      </w:r>
      <w:r w:rsidR="00515650" w:rsidRPr="00685B2F">
        <w:rPr>
          <w:color w:val="000000" w:themeColor="text1"/>
        </w:rPr>
        <w:t>N</w:t>
      </w:r>
      <w:r w:rsidRPr="00685B2F">
        <w:rPr>
          <w:color w:val="000000" w:themeColor="text1"/>
        </w:rPr>
        <w:t xml:space="preserve">. (2018). </w:t>
      </w:r>
      <w:r w:rsidR="00685B2F" w:rsidRPr="00685B2F">
        <w:rPr>
          <w:color w:val="000000" w:themeColor="text1"/>
        </w:rPr>
        <w:t xml:space="preserve"> The Emperor’s club. </w:t>
      </w:r>
      <w:r w:rsidR="00685B2F" w:rsidRPr="00685B2F">
        <w:rPr>
          <w:color w:val="000000" w:themeColor="text1"/>
        </w:rPr>
        <w:tab/>
        <w:t xml:space="preserve">Retrieved </w:t>
      </w:r>
      <w:r w:rsidRPr="00685B2F">
        <w:rPr>
          <w:color w:val="000000" w:themeColor="text1"/>
        </w:rPr>
        <w:t xml:space="preserve">from </w:t>
      </w:r>
      <w:hyperlink r:id="rId8" w:history="1">
        <w:r w:rsidRPr="00685B2F">
          <w:rPr>
            <w:color w:val="000000" w:themeColor="text1"/>
          </w:rPr>
          <w:t>https://hubpages.com/entertainment/The-Emperors-Club</w:t>
        </w:r>
      </w:hyperlink>
      <w:r w:rsidRPr="00685B2F">
        <w:rPr>
          <w:color w:val="000000" w:themeColor="text1"/>
        </w:rPr>
        <w:t>. Line 68-69</w:t>
      </w:r>
    </w:p>
    <w:p w:rsidR="00745CD1" w:rsidRPr="00685B2F" w:rsidRDefault="00745CD1" w:rsidP="00685B2F">
      <w:pPr>
        <w:rPr>
          <w:color w:val="000000" w:themeColor="text1"/>
        </w:rPr>
      </w:pPr>
    </w:p>
    <w:sectPr w:rsidR="00745CD1" w:rsidRPr="00685B2F" w:rsidSect="000279D2">
      <w:headerReference w:type="default" r:id="rId9"/>
      <w:headerReference w:type="first" r:id="rId10"/>
      <w:pgSz w:w="12240" w:h="15840"/>
      <w:pgMar w:top="1440" w:right="1800" w:bottom="1440" w:left="180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0174" w:rsidRDefault="00350174" w:rsidP="00685B2F">
      <w:r>
        <w:separator/>
      </w:r>
    </w:p>
  </w:endnote>
  <w:endnote w:type="continuationSeparator" w:id="0">
    <w:p w:rsidR="00350174" w:rsidRDefault="00350174" w:rsidP="00685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ヒラギノ角ゴ Pro W3">
    <w:altName w:val="MS Gothic"/>
    <w:charset w:val="80"/>
    <w:family w:val="auto"/>
    <w:pitch w:val="variable"/>
    <w:sig w:usb0="E00002FF" w:usb1="7AC7FFFF" w:usb2="00000012" w:usb3="00000000" w:csb0="0002000D" w:csb1="00000000"/>
  </w:font>
  <w:font w:name="Calibri Light">
    <w:panose1 w:val="020F0302020204030204"/>
    <w:charset w:val="00"/>
    <w:family w:val="swiss"/>
    <w:pitch w:val="variable"/>
    <w:sig w:usb0="A00002EF" w:usb1="4000207B" w:usb2="00000000" w:usb3="00000000" w:csb0="0000019F" w:csb1="00000000"/>
  </w:font>
  <w:font w:name="Geneva">
    <w:altName w:val="Arial"/>
    <w:charset w:val="00"/>
    <w:family w:val="auto"/>
    <w:pitch w:val="variable"/>
    <w:sig w:usb0="E00002FF" w:usb1="5200205F" w:usb2="00A0C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0174" w:rsidRDefault="00350174" w:rsidP="00685B2F">
      <w:r>
        <w:separator/>
      </w:r>
    </w:p>
  </w:footnote>
  <w:footnote w:type="continuationSeparator" w:id="0">
    <w:p w:rsidR="00350174" w:rsidRDefault="00350174" w:rsidP="00685B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1D" w:rsidRPr="000279D2" w:rsidRDefault="000279D2" w:rsidP="000279D2">
    <w:pPr>
      <w:pStyle w:val="Header"/>
      <w:jc w:val="both"/>
      <w:rPr>
        <w:color w:val="000000" w:themeColor="text1"/>
      </w:rPr>
    </w:pPr>
    <w:r w:rsidRPr="000279D2">
      <w:rPr>
        <w:color w:val="000000" w:themeColor="text1"/>
      </w:rPr>
      <w:t>Running head: Take-Home Exam</w:t>
    </w:r>
  </w:p>
  <w:p w:rsidR="00DD3548" w:rsidRDefault="00DD3548">
    <w:pPr>
      <w:pStyle w:val="FreeFormA"/>
      <w:rPr>
        <w:rFonts w:eastAsia="Times New Roman"/>
        <w:color w:val="auto"/>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9D2" w:rsidRPr="000279D2" w:rsidRDefault="000279D2">
    <w:pPr>
      <w:pStyle w:val="Header"/>
      <w:jc w:val="right"/>
      <w:rPr>
        <w:color w:val="000000" w:themeColor="text1"/>
      </w:rPr>
    </w:pPr>
    <w:r w:rsidRPr="000279D2">
      <w:rPr>
        <w:color w:val="000000" w:themeColor="text1"/>
      </w:rPr>
      <w:t>Take-Home Exam</w:t>
    </w:r>
    <w:r w:rsidRPr="000279D2">
      <w:rPr>
        <w:color w:val="000000" w:themeColor="text1"/>
      </w:rPr>
      <w:tab/>
    </w:r>
    <w:r w:rsidRPr="000279D2">
      <w:rPr>
        <w:color w:val="000000" w:themeColor="text1"/>
      </w:rPr>
      <w:tab/>
    </w:r>
    <w:sdt>
      <w:sdtPr>
        <w:rPr>
          <w:color w:val="000000" w:themeColor="text1"/>
        </w:rPr>
        <w:id w:val="1569913852"/>
        <w:docPartObj>
          <w:docPartGallery w:val="Page Numbers (Top of Page)"/>
          <w:docPartUnique/>
        </w:docPartObj>
      </w:sdtPr>
      <w:sdtEndPr>
        <w:rPr>
          <w:noProof/>
        </w:rPr>
      </w:sdtEndPr>
      <w:sdtContent>
        <w:r w:rsidRPr="000279D2">
          <w:rPr>
            <w:color w:val="000000" w:themeColor="text1"/>
          </w:rPr>
          <w:fldChar w:fldCharType="begin"/>
        </w:r>
        <w:r w:rsidRPr="000279D2">
          <w:rPr>
            <w:color w:val="000000" w:themeColor="text1"/>
          </w:rPr>
          <w:instrText xml:space="preserve"> PAGE   \* MERGEFORMAT </w:instrText>
        </w:r>
        <w:r w:rsidRPr="000279D2">
          <w:rPr>
            <w:color w:val="000000" w:themeColor="text1"/>
          </w:rPr>
          <w:fldChar w:fldCharType="separate"/>
        </w:r>
        <w:r>
          <w:rPr>
            <w:noProof/>
            <w:color w:val="000000" w:themeColor="text1"/>
          </w:rPr>
          <w:t>1</w:t>
        </w:r>
        <w:r w:rsidRPr="000279D2">
          <w:rPr>
            <w:noProof/>
            <w:color w:val="000000" w:themeColor="text1"/>
          </w:rPr>
          <w:fldChar w:fldCharType="end"/>
        </w:r>
      </w:sdtContent>
    </w:sdt>
  </w:p>
  <w:p w:rsidR="0000001D" w:rsidRDefault="0000001D" w:rsidP="00685B2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894EE873"/>
    <w:lvl w:ilvl="0">
      <w:start w:val="1"/>
      <w:numFmt w:val="lowerLetter"/>
      <w:lvlText w:val="%1."/>
      <w:lvlJc w:val="left"/>
      <w:pPr>
        <w:tabs>
          <w:tab w:val="num" w:pos="286"/>
        </w:tabs>
        <w:ind w:left="286" w:firstLine="0"/>
      </w:pPr>
      <w:rPr>
        <w:rFonts w:hint="default"/>
        <w:position w:val="0"/>
        <w:sz w:val="24"/>
      </w:rPr>
    </w:lvl>
    <w:lvl w:ilvl="1">
      <w:start w:val="1"/>
      <w:numFmt w:val="lowerLetter"/>
      <w:suff w:val="nothing"/>
      <w:lvlText w:val="%2."/>
      <w:lvlJc w:val="left"/>
      <w:pPr>
        <w:ind w:left="0" w:firstLine="1006"/>
      </w:pPr>
      <w:rPr>
        <w:rFonts w:hint="default"/>
        <w:position w:val="0"/>
        <w:sz w:val="24"/>
      </w:rPr>
    </w:lvl>
    <w:lvl w:ilvl="2">
      <w:start w:val="1"/>
      <w:numFmt w:val="lowerLetter"/>
      <w:suff w:val="nothing"/>
      <w:lvlText w:val="%3."/>
      <w:lvlJc w:val="left"/>
      <w:pPr>
        <w:ind w:left="0" w:firstLine="1726"/>
      </w:pPr>
      <w:rPr>
        <w:rFonts w:hint="default"/>
        <w:position w:val="0"/>
        <w:sz w:val="24"/>
      </w:rPr>
    </w:lvl>
    <w:lvl w:ilvl="3">
      <w:start w:val="1"/>
      <w:numFmt w:val="lowerLetter"/>
      <w:suff w:val="nothing"/>
      <w:lvlText w:val="%4."/>
      <w:lvlJc w:val="left"/>
      <w:pPr>
        <w:ind w:left="0" w:firstLine="2446"/>
      </w:pPr>
      <w:rPr>
        <w:rFonts w:hint="default"/>
        <w:position w:val="0"/>
        <w:sz w:val="24"/>
      </w:rPr>
    </w:lvl>
    <w:lvl w:ilvl="4">
      <w:start w:val="1"/>
      <w:numFmt w:val="lowerLetter"/>
      <w:suff w:val="nothing"/>
      <w:lvlText w:val="%5."/>
      <w:lvlJc w:val="left"/>
      <w:pPr>
        <w:ind w:left="0" w:firstLine="3166"/>
      </w:pPr>
      <w:rPr>
        <w:rFonts w:hint="default"/>
        <w:position w:val="0"/>
        <w:sz w:val="24"/>
      </w:rPr>
    </w:lvl>
    <w:lvl w:ilvl="5">
      <w:start w:val="1"/>
      <w:numFmt w:val="lowerLetter"/>
      <w:suff w:val="nothing"/>
      <w:lvlText w:val="%6."/>
      <w:lvlJc w:val="left"/>
      <w:pPr>
        <w:ind w:left="0" w:firstLine="3886"/>
      </w:pPr>
      <w:rPr>
        <w:rFonts w:hint="default"/>
        <w:position w:val="0"/>
        <w:sz w:val="24"/>
      </w:rPr>
    </w:lvl>
    <w:lvl w:ilvl="6">
      <w:start w:val="1"/>
      <w:numFmt w:val="lowerLetter"/>
      <w:suff w:val="nothing"/>
      <w:lvlText w:val="%7."/>
      <w:lvlJc w:val="left"/>
      <w:pPr>
        <w:ind w:left="0" w:firstLine="4606"/>
      </w:pPr>
      <w:rPr>
        <w:rFonts w:hint="default"/>
        <w:position w:val="0"/>
        <w:sz w:val="24"/>
      </w:rPr>
    </w:lvl>
    <w:lvl w:ilvl="7">
      <w:start w:val="1"/>
      <w:numFmt w:val="lowerLetter"/>
      <w:suff w:val="nothing"/>
      <w:lvlText w:val="%8."/>
      <w:lvlJc w:val="left"/>
      <w:pPr>
        <w:ind w:left="0" w:firstLine="5326"/>
      </w:pPr>
      <w:rPr>
        <w:rFonts w:hint="default"/>
        <w:position w:val="0"/>
        <w:sz w:val="24"/>
      </w:rPr>
    </w:lvl>
    <w:lvl w:ilvl="8">
      <w:start w:val="1"/>
      <w:numFmt w:val="lowerLetter"/>
      <w:suff w:val="nothing"/>
      <w:lvlText w:val="%9."/>
      <w:lvlJc w:val="left"/>
      <w:pPr>
        <w:ind w:left="0" w:firstLine="6046"/>
      </w:pPr>
      <w:rPr>
        <w:rFonts w:hint="default"/>
        <w:position w:val="0"/>
        <w:sz w:val="24"/>
      </w:rPr>
    </w:lvl>
  </w:abstractNum>
  <w:abstractNum w:abstractNumId="1" w15:restartNumberingAfterBreak="0">
    <w:nsid w:val="00000002"/>
    <w:multiLevelType w:val="multilevel"/>
    <w:tmpl w:val="894EE874"/>
    <w:lvl w:ilvl="0">
      <w:start w:val="1"/>
      <w:numFmt w:val="lowerLetter"/>
      <w:lvlText w:val="%1."/>
      <w:lvlJc w:val="left"/>
      <w:pPr>
        <w:tabs>
          <w:tab w:val="num" w:pos="300"/>
        </w:tabs>
        <w:ind w:left="300" w:firstLine="286"/>
      </w:pPr>
      <w:rPr>
        <w:rFonts w:hint="default"/>
        <w:position w:val="0"/>
        <w:sz w:val="24"/>
      </w:rPr>
    </w:lvl>
    <w:lvl w:ilvl="1">
      <w:start w:val="1"/>
      <w:numFmt w:val="lowerLetter"/>
      <w:suff w:val="nothing"/>
      <w:lvlText w:val="%2."/>
      <w:lvlJc w:val="left"/>
      <w:pPr>
        <w:ind w:left="0" w:firstLine="1306"/>
      </w:pPr>
      <w:rPr>
        <w:rFonts w:hint="default"/>
        <w:position w:val="0"/>
        <w:sz w:val="24"/>
      </w:rPr>
    </w:lvl>
    <w:lvl w:ilvl="2">
      <w:start w:val="1"/>
      <w:numFmt w:val="lowerLetter"/>
      <w:suff w:val="nothing"/>
      <w:lvlText w:val="%3."/>
      <w:lvlJc w:val="left"/>
      <w:pPr>
        <w:ind w:left="0" w:firstLine="2026"/>
      </w:pPr>
      <w:rPr>
        <w:rFonts w:hint="default"/>
        <w:position w:val="0"/>
        <w:sz w:val="24"/>
      </w:rPr>
    </w:lvl>
    <w:lvl w:ilvl="3">
      <w:start w:val="1"/>
      <w:numFmt w:val="lowerLetter"/>
      <w:suff w:val="nothing"/>
      <w:lvlText w:val="%4."/>
      <w:lvlJc w:val="left"/>
      <w:pPr>
        <w:ind w:left="0" w:firstLine="2746"/>
      </w:pPr>
      <w:rPr>
        <w:rFonts w:hint="default"/>
        <w:position w:val="0"/>
        <w:sz w:val="24"/>
      </w:rPr>
    </w:lvl>
    <w:lvl w:ilvl="4">
      <w:start w:val="1"/>
      <w:numFmt w:val="lowerLetter"/>
      <w:suff w:val="nothing"/>
      <w:lvlText w:val="%5."/>
      <w:lvlJc w:val="left"/>
      <w:pPr>
        <w:ind w:left="0" w:firstLine="3466"/>
      </w:pPr>
      <w:rPr>
        <w:rFonts w:hint="default"/>
        <w:position w:val="0"/>
        <w:sz w:val="24"/>
      </w:rPr>
    </w:lvl>
    <w:lvl w:ilvl="5">
      <w:start w:val="1"/>
      <w:numFmt w:val="lowerLetter"/>
      <w:suff w:val="nothing"/>
      <w:lvlText w:val="%6."/>
      <w:lvlJc w:val="left"/>
      <w:pPr>
        <w:ind w:left="0" w:firstLine="4186"/>
      </w:pPr>
      <w:rPr>
        <w:rFonts w:hint="default"/>
        <w:position w:val="0"/>
        <w:sz w:val="24"/>
      </w:rPr>
    </w:lvl>
    <w:lvl w:ilvl="6">
      <w:start w:val="1"/>
      <w:numFmt w:val="lowerLetter"/>
      <w:suff w:val="nothing"/>
      <w:lvlText w:val="%7."/>
      <w:lvlJc w:val="left"/>
      <w:pPr>
        <w:ind w:left="0" w:firstLine="4906"/>
      </w:pPr>
      <w:rPr>
        <w:rFonts w:hint="default"/>
        <w:position w:val="0"/>
        <w:sz w:val="24"/>
      </w:rPr>
    </w:lvl>
    <w:lvl w:ilvl="7">
      <w:start w:val="1"/>
      <w:numFmt w:val="lowerLetter"/>
      <w:suff w:val="nothing"/>
      <w:lvlText w:val="%8."/>
      <w:lvlJc w:val="left"/>
      <w:pPr>
        <w:ind w:left="0" w:firstLine="5626"/>
      </w:pPr>
      <w:rPr>
        <w:rFonts w:hint="default"/>
        <w:position w:val="0"/>
        <w:sz w:val="24"/>
      </w:rPr>
    </w:lvl>
    <w:lvl w:ilvl="8">
      <w:start w:val="1"/>
      <w:numFmt w:val="lowerLetter"/>
      <w:suff w:val="nothing"/>
      <w:lvlText w:val="%9."/>
      <w:lvlJc w:val="left"/>
      <w:pPr>
        <w:ind w:left="0" w:firstLine="6346"/>
      </w:pPr>
      <w:rPr>
        <w:rFonts w:hint="default"/>
        <w:position w:val="0"/>
        <w:sz w:val="24"/>
      </w:rPr>
    </w:lvl>
  </w:abstractNum>
  <w:abstractNum w:abstractNumId="2" w15:restartNumberingAfterBreak="0">
    <w:nsid w:val="00000003"/>
    <w:multiLevelType w:val="multilevel"/>
    <w:tmpl w:val="894EE875"/>
    <w:lvl w:ilvl="0">
      <w:start w:val="1"/>
      <w:numFmt w:val="decimal"/>
      <w:isLgl/>
      <w:lvlText w:val="%1."/>
      <w:lvlJc w:val="left"/>
      <w:pPr>
        <w:tabs>
          <w:tab w:val="num" w:pos="260"/>
        </w:tabs>
        <w:ind w:left="260" w:firstLine="0"/>
      </w:pPr>
      <w:rPr>
        <w:rFonts w:hint="default"/>
        <w:position w:val="0"/>
        <w:sz w:val="24"/>
      </w:rPr>
    </w:lvl>
    <w:lvl w:ilvl="1">
      <w:start w:val="1"/>
      <w:numFmt w:val="lowerLetter"/>
      <w:suff w:val="nothing"/>
      <w:lvlText w:val="%2."/>
      <w:lvlJc w:val="left"/>
      <w:pPr>
        <w:ind w:left="0" w:firstLine="620"/>
      </w:pPr>
      <w:rPr>
        <w:rFonts w:hint="default"/>
        <w:position w:val="0"/>
        <w:sz w:val="24"/>
      </w:rPr>
    </w:lvl>
    <w:lvl w:ilvl="2">
      <w:start w:val="1"/>
      <w:numFmt w:val="lowerRoman"/>
      <w:suff w:val="nothing"/>
      <w:lvlText w:val="%3."/>
      <w:lvlJc w:val="left"/>
      <w:pPr>
        <w:ind w:left="0" w:firstLine="980"/>
      </w:pPr>
      <w:rPr>
        <w:rFonts w:hint="default"/>
        <w:position w:val="0"/>
        <w:sz w:val="24"/>
      </w:rPr>
    </w:lvl>
    <w:lvl w:ilvl="3">
      <w:start w:val="1"/>
      <w:numFmt w:val="decimal"/>
      <w:isLgl/>
      <w:suff w:val="nothing"/>
      <w:lvlText w:val="%4."/>
      <w:lvlJc w:val="left"/>
      <w:pPr>
        <w:ind w:left="0" w:firstLine="1340"/>
      </w:pPr>
      <w:rPr>
        <w:rFonts w:hint="default"/>
        <w:position w:val="0"/>
        <w:sz w:val="24"/>
      </w:rPr>
    </w:lvl>
    <w:lvl w:ilvl="4">
      <w:start w:val="1"/>
      <w:numFmt w:val="lowerLetter"/>
      <w:suff w:val="nothing"/>
      <w:lvlText w:val="%5."/>
      <w:lvlJc w:val="left"/>
      <w:pPr>
        <w:ind w:left="0" w:firstLine="1700"/>
      </w:pPr>
      <w:rPr>
        <w:rFonts w:hint="default"/>
        <w:position w:val="0"/>
        <w:sz w:val="24"/>
      </w:rPr>
    </w:lvl>
    <w:lvl w:ilvl="5">
      <w:start w:val="1"/>
      <w:numFmt w:val="lowerRoman"/>
      <w:suff w:val="nothing"/>
      <w:lvlText w:val="%6."/>
      <w:lvlJc w:val="left"/>
      <w:pPr>
        <w:ind w:left="0" w:firstLine="2060"/>
      </w:pPr>
      <w:rPr>
        <w:rFonts w:hint="default"/>
        <w:position w:val="0"/>
        <w:sz w:val="24"/>
      </w:rPr>
    </w:lvl>
    <w:lvl w:ilvl="6">
      <w:start w:val="1"/>
      <w:numFmt w:val="decimal"/>
      <w:isLgl/>
      <w:suff w:val="nothing"/>
      <w:lvlText w:val="%7."/>
      <w:lvlJc w:val="left"/>
      <w:pPr>
        <w:ind w:left="0" w:firstLine="2420"/>
      </w:pPr>
      <w:rPr>
        <w:rFonts w:hint="default"/>
        <w:position w:val="0"/>
        <w:sz w:val="24"/>
      </w:rPr>
    </w:lvl>
    <w:lvl w:ilvl="7">
      <w:start w:val="1"/>
      <w:numFmt w:val="lowerLetter"/>
      <w:suff w:val="nothing"/>
      <w:lvlText w:val="%8."/>
      <w:lvlJc w:val="left"/>
      <w:pPr>
        <w:ind w:left="0" w:firstLine="2780"/>
      </w:pPr>
      <w:rPr>
        <w:rFonts w:hint="default"/>
        <w:position w:val="0"/>
        <w:sz w:val="24"/>
      </w:rPr>
    </w:lvl>
    <w:lvl w:ilvl="8">
      <w:start w:val="1"/>
      <w:numFmt w:val="lowerRoman"/>
      <w:suff w:val="nothing"/>
      <w:lvlText w:val="%9."/>
      <w:lvlJc w:val="left"/>
      <w:pPr>
        <w:ind w:left="0" w:firstLine="3140"/>
      </w:pPr>
      <w:rPr>
        <w:rFonts w:hint="default"/>
        <w:position w:val="0"/>
        <w:sz w:val="24"/>
      </w:rPr>
    </w:lvl>
  </w:abstractNum>
  <w:abstractNum w:abstractNumId="3" w15:restartNumberingAfterBreak="0">
    <w:nsid w:val="00000004"/>
    <w:multiLevelType w:val="multilevel"/>
    <w:tmpl w:val="894EE876"/>
    <w:lvl w:ilvl="0">
      <w:start w:val="1"/>
      <w:numFmt w:val="decimal"/>
      <w:isLgl/>
      <w:lvlText w:val="%1."/>
      <w:lvlJc w:val="left"/>
      <w:pPr>
        <w:tabs>
          <w:tab w:val="num" w:pos="260"/>
        </w:tabs>
        <w:ind w:left="260" w:firstLine="0"/>
      </w:pPr>
      <w:rPr>
        <w:rFonts w:hint="default"/>
        <w:position w:val="0"/>
        <w:sz w:val="24"/>
      </w:rPr>
    </w:lvl>
    <w:lvl w:ilvl="1">
      <w:start w:val="1"/>
      <w:numFmt w:val="lowerLetter"/>
      <w:suff w:val="nothing"/>
      <w:lvlText w:val="%2."/>
      <w:lvlJc w:val="left"/>
      <w:pPr>
        <w:ind w:left="0" w:firstLine="620"/>
      </w:pPr>
      <w:rPr>
        <w:rFonts w:hint="default"/>
        <w:position w:val="0"/>
        <w:sz w:val="24"/>
      </w:rPr>
    </w:lvl>
    <w:lvl w:ilvl="2">
      <w:start w:val="1"/>
      <w:numFmt w:val="lowerRoman"/>
      <w:suff w:val="nothing"/>
      <w:lvlText w:val="%3."/>
      <w:lvlJc w:val="left"/>
      <w:pPr>
        <w:ind w:left="0" w:firstLine="980"/>
      </w:pPr>
      <w:rPr>
        <w:rFonts w:hint="default"/>
        <w:position w:val="0"/>
        <w:sz w:val="24"/>
      </w:rPr>
    </w:lvl>
    <w:lvl w:ilvl="3">
      <w:start w:val="1"/>
      <w:numFmt w:val="decimal"/>
      <w:isLgl/>
      <w:suff w:val="nothing"/>
      <w:lvlText w:val="%4."/>
      <w:lvlJc w:val="left"/>
      <w:pPr>
        <w:ind w:left="0" w:firstLine="1340"/>
      </w:pPr>
      <w:rPr>
        <w:rFonts w:hint="default"/>
        <w:position w:val="0"/>
        <w:sz w:val="24"/>
      </w:rPr>
    </w:lvl>
    <w:lvl w:ilvl="4">
      <w:start w:val="1"/>
      <w:numFmt w:val="lowerLetter"/>
      <w:suff w:val="nothing"/>
      <w:lvlText w:val="%5."/>
      <w:lvlJc w:val="left"/>
      <w:pPr>
        <w:ind w:left="0" w:firstLine="1700"/>
      </w:pPr>
      <w:rPr>
        <w:rFonts w:hint="default"/>
        <w:position w:val="0"/>
        <w:sz w:val="24"/>
      </w:rPr>
    </w:lvl>
    <w:lvl w:ilvl="5">
      <w:start w:val="1"/>
      <w:numFmt w:val="lowerRoman"/>
      <w:suff w:val="nothing"/>
      <w:lvlText w:val="%6."/>
      <w:lvlJc w:val="left"/>
      <w:pPr>
        <w:ind w:left="0" w:firstLine="2060"/>
      </w:pPr>
      <w:rPr>
        <w:rFonts w:hint="default"/>
        <w:position w:val="0"/>
        <w:sz w:val="24"/>
      </w:rPr>
    </w:lvl>
    <w:lvl w:ilvl="6">
      <w:start w:val="1"/>
      <w:numFmt w:val="decimal"/>
      <w:isLgl/>
      <w:suff w:val="nothing"/>
      <w:lvlText w:val="%7."/>
      <w:lvlJc w:val="left"/>
      <w:pPr>
        <w:ind w:left="0" w:firstLine="2420"/>
      </w:pPr>
      <w:rPr>
        <w:rFonts w:hint="default"/>
        <w:position w:val="0"/>
        <w:sz w:val="24"/>
      </w:rPr>
    </w:lvl>
    <w:lvl w:ilvl="7">
      <w:start w:val="1"/>
      <w:numFmt w:val="lowerLetter"/>
      <w:suff w:val="nothing"/>
      <w:lvlText w:val="%8."/>
      <w:lvlJc w:val="left"/>
      <w:pPr>
        <w:ind w:left="0" w:firstLine="2780"/>
      </w:pPr>
      <w:rPr>
        <w:rFonts w:hint="default"/>
        <w:position w:val="0"/>
        <w:sz w:val="24"/>
      </w:rPr>
    </w:lvl>
    <w:lvl w:ilvl="8">
      <w:start w:val="1"/>
      <w:numFmt w:val="lowerRoman"/>
      <w:suff w:val="nothing"/>
      <w:lvlText w:val="%9."/>
      <w:lvlJc w:val="left"/>
      <w:pPr>
        <w:ind w:left="0" w:firstLine="3140"/>
      </w:pPr>
      <w:rPr>
        <w:rFonts w:hint="default"/>
        <w:position w:val="0"/>
        <w:sz w:val="24"/>
      </w:rPr>
    </w:lvl>
  </w:abstractNum>
  <w:abstractNum w:abstractNumId="4" w15:restartNumberingAfterBreak="0">
    <w:nsid w:val="00000005"/>
    <w:multiLevelType w:val="multilevel"/>
    <w:tmpl w:val="894EE877"/>
    <w:lvl w:ilvl="0">
      <w:start w:val="2"/>
      <w:numFmt w:val="decimal"/>
      <w:isLgl/>
      <w:lvlText w:val="%1."/>
      <w:lvlJc w:val="left"/>
      <w:pPr>
        <w:tabs>
          <w:tab w:val="num" w:pos="260"/>
        </w:tabs>
        <w:ind w:left="260" w:firstLine="0"/>
      </w:pPr>
      <w:rPr>
        <w:rFonts w:hint="default"/>
        <w:position w:val="0"/>
        <w:sz w:val="24"/>
      </w:rPr>
    </w:lvl>
    <w:lvl w:ilvl="1">
      <w:start w:val="1"/>
      <w:numFmt w:val="lowerLetter"/>
      <w:suff w:val="nothing"/>
      <w:lvlText w:val="%2."/>
      <w:lvlJc w:val="left"/>
      <w:pPr>
        <w:ind w:left="0" w:firstLine="620"/>
      </w:pPr>
      <w:rPr>
        <w:rFonts w:hint="default"/>
        <w:position w:val="0"/>
        <w:sz w:val="24"/>
      </w:rPr>
    </w:lvl>
    <w:lvl w:ilvl="2">
      <w:start w:val="1"/>
      <w:numFmt w:val="lowerRoman"/>
      <w:suff w:val="nothing"/>
      <w:lvlText w:val="%3."/>
      <w:lvlJc w:val="left"/>
      <w:pPr>
        <w:ind w:left="0" w:firstLine="980"/>
      </w:pPr>
      <w:rPr>
        <w:rFonts w:hint="default"/>
        <w:position w:val="0"/>
        <w:sz w:val="24"/>
      </w:rPr>
    </w:lvl>
    <w:lvl w:ilvl="3">
      <w:start w:val="1"/>
      <w:numFmt w:val="decimal"/>
      <w:isLgl/>
      <w:suff w:val="nothing"/>
      <w:lvlText w:val="%4."/>
      <w:lvlJc w:val="left"/>
      <w:pPr>
        <w:ind w:left="0" w:firstLine="1340"/>
      </w:pPr>
      <w:rPr>
        <w:rFonts w:hint="default"/>
        <w:position w:val="0"/>
        <w:sz w:val="24"/>
      </w:rPr>
    </w:lvl>
    <w:lvl w:ilvl="4">
      <w:start w:val="1"/>
      <w:numFmt w:val="lowerLetter"/>
      <w:suff w:val="nothing"/>
      <w:lvlText w:val="%5."/>
      <w:lvlJc w:val="left"/>
      <w:pPr>
        <w:ind w:left="0" w:firstLine="1700"/>
      </w:pPr>
      <w:rPr>
        <w:rFonts w:hint="default"/>
        <w:position w:val="0"/>
        <w:sz w:val="24"/>
      </w:rPr>
    </w:lvl>
    <w:lvl w:ilvl="5">
      <w:start w:val="1"/>
      <w:numFmt w:val="lowerRoman"/>
      <w:suff w:val="nothing"/>
      <w:lvlText w:val="%6."/>
      <w:lvlJc w:val="left"/>
      <w:pPr>
        <w:ind w:left="0" w:firstLine="2060"/>
      </w:pPr>
      <w:rPr>
        <w:rFonts w:hint="default"/>
        <w:position w:val="0"/>
        <w:sz w:val="24"/>
      </w:rPr>
    </w:lvl>
    <w:lvl w:ilvl="6">
      <w:start w:val="1"/>
      <w:numFmt w:val="decimal"/>
      <w:isLgl/>
      <w:suff w:val="nothing"/>
      <w:lvlText w:val="%7."/>
      <w:lvlJc w:val="left"/>
      <w:pPr>
        <w:ind w:left="0" w:firstLine="2420"/>
      </w:pPr>
      <w:rPr>
        <w:rFonts w:hint="default"/>
        <w:position w:val="0"/>
        <w:sz w:val="24"/>
      </w:rPr>
    </w:lvl>
    <w:lvl w:ilvl="7">
      <w:start w:val="1"/>
      <w:numFmt w:val="lowerLetter"/>
      <w:suff w:val="nothing"/>
      <w:lvlText w:val="%8."/>
      <w:lvlJc w:val="left"/>
      <w:pPr>
        <w:ind w:left="0" w:firstLine="2780"/>
      </w:pPr>
      <w:rPr>
        <w:rFonts w:hint="default"/>
        <w:position w:val="0"/>
        <w:sz w:val="24"/>
      </w:rPr>
    </w:lvl>
    <w:lvl w:ilvl="8">
      <w:start w:val="1"/>
      <w:numFmt w:val="lowerRoman"/>
      <w:suff w:val="nothing"/>
      <w:lvlText w:val="%9."/>
      <w:lvlJc w:val="left"/>
      <w:pPr>
        <w:ind w:left="0" w:firstLine="3140"/>
      </w:pPr>
      <w:rPr>
        <w:rFonts w:hint="default"/>
        <w:position w:val="0"/>
        <w:sz w:val="24"/>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DIytjQwMDQ3MDQ2MDRQ0lEKTi0uzszPAykwrAUAwUzATSwAAAA="/>
  </w:docVars>
  <w:rsids>
    <w:rsidRoot w:val="00DC4CF9"/>
    <w:rsid w:val="0000001D"/>
    <w:rsid w:val="000279D2"/>
    <w:rsid w:val="00044C57"/>
    <w:rsid w:val="00093321"/>
    <w:rsid w:val="00102F14"/>
    <w:rsid w:val="00131AD0"/>
    <w:rsid w:val="00156BFB"/>
    <w:rsid w:val="001A62ED"/>
    <w:rsid w:val="001F315E"/>
    <w:rsid w:val="00211C41"/>
    <w:rsid w:val="002A4C23"/>
    <w:rsid w:val="002D1D8C"/>
    <w:rsid w:val="00306469"/>
    <w:rsid w:val="00335EF4"/>
    <w:rsid w:val="00342D2A"/>
    <w:rsid w:val="00350174"/>
    <w:rsid w:val="003800B4"/>
    <w:rsid w:val="00415B0D"/>
    <w:rsid w:val="004608FB"/>
    <w:rsid w:val="004C62AF"/>
    <w:rsid w:val="00507AEC"/>
    <w:rsid w:val="00515650"/>
    <w:rsid w:val="00564DF3"/>
    <w:rsid w:val="005840D4"/>
    <w:rsid w:val="005A64D8"/>
    <w:rsid w:val="005B143A"/>
    <w:rsid w:val="005C0BB6"/>
    <w:rsid w:val="00647092"/>
    <w:rsid w:val="00664D80"/>
    <w:rsid w:val="00685B2F"/>
    <w:rsid w:val="006A0E81"/>
    <w:rsid w:val="006C5845"/>
    <w:rsid w:val="00745CD1"/>
    <w:rsid w:val="00762600"/>
    <w:rsid w:val="00775D4D"/>
    <w:rsid w:val="00790858"/>
    <w:rsid w:val="007E65FC"/>
    <w:rsid w:val="008121D5"/>
    <w:rsid w:val="0087764E"/>
    <w:rsid w:val="00890BFD"/>
    <w:rsid w:val="008D4C20"/>
    <w:rsid w:val="008F1DA3"/>
    <w:rsid w:val="008F29B7"/>
    <w:rsid w:val="00910281"/>
    <w:rsid w:val="00911503"/>
    <w:rsid w:val="0092351F"/>
    <w:rsid w:val="00932FC3"/>
    <w:rsid w:val="00976EC0"/>
    <w:rsid w:val="009904B1"/>
    <w:rsid w:val="009C4808"/>
    <w:rsid w:val="00A7405D"/>
    <w:rsid w:val="00B3395E"/>
    <w:rsid w:val="00BE066E"/>
    <w:rsid w:val="00D35307"/>
    <w:rsid w:val="00D4154F"/>
    <w:rsid w:val="00D84B2F"/>
    <w:rsid w:val="00DB146E"/>
    <w:rsid w:val="00DB1CFE"/>
    <w:rsid w:val="00DC315D"/>
    <w:rsid w:val="00DC4CF9"/>
    <w:rsid w:val="00DD3548"/>
    <w:rsid w:val="00E1016A"/>
    <w:rsid w:val="00E41321"/>
    <w:rsid w:val="00E44C5A"/>
    <w:rsid w:val="00F56F23"/>
    <w:rsid w:val="00F604FB"/>
    <w:rsid w:val="00F92A68"/>
    <w:rsid w:val="00FB4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37032"/>
  <w15:docId w15:val="{661E7AA9-5971-4C1A-A211-18B28A141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685B2F"/>
    <w:pPr>
      <w:spacing w:line="480" w:lineRule="auto"/>
      <w:jc w:val="center"/>
    </w:pPr>
    <w:rPr>
      <w:rFonts w:ascii="Times New Roman" w:eastAsia="ヒラギノ角ゴ Pro W3" w:hAnsi="Times New Roman" w:cs="Times New Roman"/>
      <w:color w:val="FF0000"/>
    </w:rPr>
  </w:style>
  <w:style w:type="paragraph" w:styleId="Heading1">
    <w:name w:val="heading 1"/>
    <w:basedOn w:val="Normal"/>
    <w:link w:val="Heading1Char"/>
    <w:uiPriority w:val="9"/>
    <w:qFormat/>
    <w:rsid w:val="00745CD1"/>
    <w:pPr>
      <w:spacing w:before="100" w:beforeAutospacing="1" w:after="100" w:afterAutospacing="1"/>
      <w:outlineLvl w:val="0"/>
    </w:pPr>
    <w:rPr>
      <w:rFonts w:eastAsia="Times New Roman"/>
      <w:b/>
      <w:bCs/>
      <w:color w:val="auto"/>
      <w:kern w:val="36"/>
      <w:sz w:val="48"/>
      <w:szCs w:val="48"/>
    </w:rPr>
  </w:style>
  <w:style w:type="paragraph" w:styleId="Heading3">
    <w:name w:val="heading 3"/>
    <w:basedOn w:val="Normal"/>
    <w:next w:val="Normal"/>
    <w:link w:val="Heading3Char"/>
    <w:uiPriority w:val="9"/>
    <w:semiHidden/>
    <w:unhideWhenUsed/>
    <w:qFormat/>
    <w:rsid w:val="00745CD1"/>
    <w:pPr>
      <w:keepNext/>
      <w:keepLines/>
      <w:spacing w:before="20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A">
    <w:name w:val="Free Form A"/>
    <w:rsid w:val="00DC4CF9"/>
    <w:rPr>
      <w:rFonts w:ascii="Times New Roman" w:eastAsia="ヒラギノ角ゴ Pro W3" w:hAnsi="Times New Roman" w:cs="Times New Roman"/>
      <w:color w:val="000000"/>
      <w:sz w:val="20"/>
      <w:szCs w:val="20"/>
    </w:rPr>
  </w:style>
  <w:style w:type="paragraph" w:styleId="ListParagraph">
    <w:name w:val="List Paragraph"/>
    <w:basedOn w:val="Normal"/>
    <w:uiPriority w:val="34"/>
    <w:qFormat/>
    <w:rsid w:val="00911503"/>
    <w:pPr>
      <w:ind w:left="720"/>
      <w:contextualSpacing/>
    </w:pPr>
  </w:style>
  <w:style w:type="character" w:customStyle="1" w:styleId="t">
    <w:name w:val="t"/>
    <w:basedOn w:val="DefaultParagraphFont"/>
    <w:rsid w:val="00102F14"/>
  </w:style>
  <w:style w:type="character" w:styleId="Hyperlink">
    <w:name w:val="Hyperlink"/>
    <w:basedOn w:val="DefaultParagraphFont"/>
    <w:uiPriority w:val="99"/>
    <w:unhideWhenUsed/>
    <w:rsid w:val="00093321"/>
    <w:rPr>
      <w:color w:val="0000FF"/>
      <w:u w:val="single"/>
    </w:rPr>
  </w:style>
  <w:style w:type="paragraph" w:styleId="Header">
    <w:name w:val="header"/>
    <w:basedOn w:val="Normal"/>
    <w:link w:val="HeaderChar"/>
    <w:uiPriority w:val="99"/>
    <w:unhideWhenUsed/>
    <w:rsid w:val="0000001D"/>
    <w:pPr>
      <w:tabs>
        <w:tab w:val="center" w:pos="4680"/>
        <w:tab w:val="right" w:pos="9360"/>
      </w:tabs>
    </w:pPr>
  </w:style>
  <w:style w:type="character" w:customStyle="1" w:styleId="HeaderChar">
    <w:name w:val="Header Char"/>
    <w:basedOn w:val="DefaultParagraphFont"/>
    <w:link w:val="Header"/>
    <w:uiPriority w:val="99"/>
    <w:rsid w:val="0000001D"/>
    <w:rPr>
      <w:rFonts w:ascii="Geneva" w:eastAsia="ヒラギノ角ゴ Pro W3" w:hAnsi="Geneva" w:cs="Times New Roman"/>
      <w:color w:val="000000"/>
    </w:rPr>
  </w:style>
  <w:style w:type="paragraph" w:styleId="Footer">
    <w:name w:val="footer"/>
    <w:basedOn w:val="Normal"/>
    <w:link w:val="FooterChar"/>
    <w:uiPriority w:val="99"/>
    <w:unhideWhenUsed/>
    <w:rsid w:val="0000001D"/>
    <w:pPr>
      <w:tabs>
        <w:tab w:val="center" w:pos="4680"/>
        <w:tab w:val="right" w:pos="9360"/>
      </w:tabs>
    </w:pPr>
  </w:style>
  <w:style w:type="character" w:customStyle="1" w:styleId="FooterChar">
    <w:name w:val="Footer Char"/>
    <w:basedOn w:val="DefaultParagraphFont"/>
    <w:link w:val="Footer"/>
    <w:uiPriority w:val="99"/>
    <w:rsid w:val="0000001D"/>
    <w:rPr>
      <w:rFonts w:ascii="Geneva" w:eastAsia="ヒラギノ角ゴ Pro W3" w:hAnsi="Geneva" w:cs="Times New Roman"/>
      <w:color w:val="000000"/>
    </w:rPr>
  </w:style>
  <w:style w:type="character" w:customStyle="1" w:styleId="Heading1Char">
    <w:name w:val="Heading 1 Char"/>
    <w:basedOn w:val="DefaultParagraphFont"/>
    <w:link w:val="Heading1"/>
    <w:uiPriority w:val="9"/>
    <w:rsid w:val="00745CD1"/>
    <w:rPr>
      <w:rFonts w:ascii="Times New Roman" w:eastAsia="Times New Roman" w:hAnsi="Times New Roman" w:cs="Times New Roman"/>
      <w:b/>
      <w:bCs/>
      <w:kern w:val="36"/>
      <w:sz w:val="48"/>
      <w:szCs w:val="48"/>
    </w:rPr>
  </w:style>
  <w:style w:type="character" w:customStyle="1" w:styleId="post-date">
    <w:name w:val="post-date"/>
    <w:basedOn w:val="DefaultParagraphFont"/>
    <w:rsid w:val="00745CD1"/>
  </w:style>
  <w:style w:type="character" w:customStyle="1" w:styleId="Heading3Char">
    <w:name w:val="Heading 3 Char"/>
    <w:basedOn w:val="DefaultParagraphFont"/>
    <w:link w:val="Heading3"/>
    <w:uiPriority w:val="9"/>
    <w:semiHidden/>
    <w:rsid w:val="00745CD1"/>
    <w:rPr>
      <w:rFonts w:asciiTheme="majorHAnsi" w:eastAsiaTheme="majorEastAsia" w:hAnsiTheme="majorHAnsi" w:cstheme="majorBidi"/>
      <w:b/>
      <w:b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997405">
      <w:bodyDiv w:val="1"/>
      <w:marLeft w:val="0"/>
      <w:marRight w:val="0"/>
      <w:marTop w:val="0"/>
      <w:marBottom w:val="0"/>
      <w:divBdr>
        <w:top w:val="none" w:sz="0" w:space="0" w:color="auto"/>
        <w:left w:val="none" w:sz="0" w:space="0" w:color="auto"/>
        <w:bottom w:val="none" w:sz="0" w:space="0" w:color="auto"/>
        <w:right w:val="none" w:sz="0" w:space="0" w:color="auto"/>
      </w:divBdr>
    </w:div>
    <w:div w:id="681930222">
      <w:bodyDiv w:val="1"/>
      <w:marLeft w:val="0"/>
      <w:marRight w:val="0"/>
      <w:marTop w:val="0"/>
      <w:marBottom w:val="0"/>
      <w:divBdr>
        <w:top w:val="none" w:sz="0" w:space="0" w:color="auto"/>
        <w:left w:val="none" w:sz="0" w:space="0" w:color="auto"/>
        <w:bottom w:val="none" w:sz="0" w:space="0" w:color="auto"/>
        <w:right w:val="none" w:sz="0" w:space="0" w:color="auto"/>
      </w:divBdr>
    </w:div>
    <w:div w:id="826016188">
      <w:bodyDiv w:val="1"/>
      <w:marLeft w:val="0"/>
      <w:marRight w:val="0"/>
      <w:marTop w:val="0"/>
      <w:marBottom w:val="0"/>
      <w:divBdr>
        <w:top w:val="none" w:sz="0" w:space="0" w:color="auto"/>
        <w:left w:val="none" w:sz="0" w:space="0" w:color="auto"/>
        <w:bottom w:val="none" w:sz="0" w:space="0" w:color="auto"/>
        <w:right w:val="none" w:sz="0" w:space="0" w:color="auto"/>
      </w:divBdr>
    </w:div>
    <w:div w:id="849878861">
      <w:bodyDiv w:val="1"/>
      <w:marLeft w:val="0"/>
      <w:marRight w:val="0"/>
      <w:marTop w:val="0"/>
      <w:marBottom w:val="0"/>
      <w:divBdr>
        <w:top w:val="none" w:sz="0" w:space="0" w:color="auto"/>
        <w:left w:val="none" w:sz="0" w:space="0" w:color="auto"/>
        <w:bottom w:val="none" w:sz="0" w:space="0" w:color="auto"/>
        <w:right w:val="none" w:sz="0" w:space="0" w:color="auto"/>
      </w:divBdr>
      <w:divsChild>
        <w:div w:id="679549289">
          <w:marLeft w:val="0"/>
          <w:marRight w:val="0"/>
          <w:marTop w:val="0"/>
          <w:marBottom w:val="0"/>
          <w:divBdr>
            <w:top w:val="none" w:sz="0" w:space="0" w:color="auto"/>
            <w:left w:val="none" w:sz="0" w:space="0" w:color="auto"/>
            <w:bottom w:val="none" w:sz="0" w:space="0" w:color="auto"/>
            <w:right w:val="none" w:sz="0" w:space="0" w:color="auto"/>
          </w:divBdr>
        </w:div>
        <w:div w:id="1706754483">
          <w:marLeft w:val="0"/>
          <w:marRight w:val="0"/>
          <w:marTop w:val="0"/>
          <w:marBottom w:val="0"/>
          <w:divBdr>
            <w:top w:val="none" w:sz="0" w:space="0" w:color="auto"/>
            <w:left w:val="none" w:sz="0" w:space="0" w:color="auto"/>
            <w:bottom w:val="none" w:sz="0" w:space="0" w:color="auto"/>
            <w:right w:val="none" w:sz="0" w:space="0" w:color="auto"/>
          </w:divBdr>
        </w:div>
      </w:divsChild>
    </w:div>
    <w:div w:id="897979385">
      <w:bodyDiv w:val="1"/>
      <w:marLeft w:val="0"/>
      <w:marRight w:val="0"/>
      <w:marTop w:val="0"/>
      <w:marBottom w:val="0"/>
      <w:divBdr>
        <w:top w:val="none" w:sz="0" w:space="0" w:color="auto"/>
        <w:left w:val="none" w:sz="0" w:space="0" w:color="auto"/>
        <w:bottom w:val="none" w:sz="0" w:space="0" w:color="auto"/>
        <w:right w:val="none" w:sz="0" w:space="0" w:color="auto"/>
      </w:divBdr>
      <w:divsChild>
        <w:div w:id="1304042399">
          <w:marLeft w:val="0"/>
          <w:marRight w:val="75"/>
          <w:marTop w:val="0"/>
          <w:marBottom w:val="0"/>
          <w:divBdr>
            <w:top w:val="none" w:sz="0" w:space="0" w:color="auto"/>
            <w:left w:val="none" w:sz="0" w:space="0" w:color="auto"/>
            <w:bottom w:val="none" w:sz="0" w:space="0" w:color="auto"/>
            <w:right w:val="none" w:sz="0" w:space="0" w:color="auto"/>
          </w:divBdr>
          <w:divsChild>
            <w:div w:id="2063164552">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1214123901">
      <w:bodyDiv w:val="1"/>
      <w:marLeft w:val="0"/>
      <w:marRight w:val="0"/>
      <w:marTop w:val="0"/>
      <w:marBottom w:val="0"/>
      <w:divBdr>
        <w:top w:val="none" w:sz="0" w:space="0" w:color="auto"/>
        <w:left w:val="none" w:sz="0" w:space="0" w:color="auto"/>
        <w:bottom w:val="none" w:sz="0" w:space="0" w:color="auto"/>
        <w:right w:val="none" w:sz="0" w:space="0" w:color="auto"/>
      </w:divBdr>
      <w:divsChild>
        <w:div w:id="303587310">
          <w:marLeft w:val="0"/>
          <w:marRight w:val="0"/>
          <w:marTop w:val="180"/>
          <w:marBottom w:val="270"/>
          <w:divBdr>
            <w:top w:val="single" w:sz="6" w:space="0" w:color="E3E3E3"/>
            <w:left w:val="single" w:sz="6" w:space="0" w:color="E3E3E3"/>
            <w:bottom w:val="single" w:sz="6" w:space="0" w:color="E3E3E3"/>
            <w:right w:val="single" w:sz="6" w:space="0" w:color="E3E3E3"/>
          </w:divBdr>
          <w:divsChild>
            <w:div w:id="1182554192">
              <w:marLeft w:val="0"/>
              <w:marRight w:val="0"/>
              <w:marTop w:val="0"/>
              <w:marBottom w:val="0"/>
              <w:divBdr>
                <w:top w:val="none" w:sz="0" w:space="0" w:color="auto"/>
                <w:left w:val="none" w:sz="0" w:space="0" w:color="auto"/>
                <w:bottom w:val="none" w:sz="0" w:space="0" w:color="auto"/>
                <w:right w:val="none" w:sz="0" w:space="0" w:color="auto"/>
              </w:divBdr>
              <w:divsChild>
                <w:div w:id="1929927205">
                  <w:marLeft w:val="0"/>
                  <w:marRight w:val="0"/>
                  <w:marTop w:val="0"/>
                  <w:marBottom w:val="0"/>
                  <w:divBdr>
                    <w:top w:val="none" w:sz="0" w:space="0" w:color="auto"/>
                    <w:left w:val="none" w:sz="0" w:space="0" w:color="auto"/>
                    <w:bottom w:val="none" w:sz="0" w:space="0" w:color="auto"/>
                    <w:right w:val="none" w:sz="0" w:space="0" w:color="auto"/>
                  </w:divBdr>
                </w:div>
                <w:div w:id="130457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817626">
      <w:bodyDiv w:val="1"/>
      <w:marLeft w:val="0"/>
      <w:marRight w:val="0"/>
      <w:marTop w:val="0"/>
      <w:marBottom w:val="0"/>
      <w:divBdr>
        <w:top w:val="none" w:sz="0" w:space="0" w:color="auto"/>
        <w:left w:val="none" w:sz="0" w:space="0" w:color="auto"/>
        <w:bottom w:val="none" w:sz="0" w:space="0" w:color="auto"/>
        <w:right w:val="none" w:sz="0" w:space="0" w:color="auto"/>
      </w:divBdr>
      <w:divsChild>
        <w:div w:id="614947485">
          <w:marLeft w:val="0"/>
          <w:marRight w:val="0"/>
          <w:marTop w:val="180"/>
          <w:marBottom w:val="270"/>
          <w:divBdr>
            <w:top w:val="single" w:sz="6" w:space="0" w:color="E3E3E3"/>
            <w:left w:val="single" w:sz="6" w:space="0" w:color="E3E3E3"/>
            <w:bottom w:val="single" w:sz="6" w:space="0" w:color="E3E3E3"/>
            <w:right w:val="single" w:sz="6" w:space="0" w:color="E3E3E3"/>
          </w:divBdr>
          <w:divsChild>
            <w:div w:id="1987202615">
              <w:marLeft w:val="0"/>
              <w:marRight w:val="0"/>
              <w:marTop w:val="0"/>
              <w:marBottom w:val="0"/>
              <w:divBdr>
                <w:top w:val="none" w:sz="0" w:space="0" w:color="auto"/>
                <w:left w:val="none" w:sz="0" w:space="0" w:color="auto"/>
                <w:bottom w:val="none" w:sz="0" w:space="0" w:color="auto"/>
                <w:right w:val="none" w:sz="0" w:space="0" w:color="auto"/>
              </w:divBdr>
              <w:divsChild>
                <w:div w:id="1586649688">
                  <w:marLeft w:val="0"/>
                  <w:marRight w:val="0"/>
                  <w:marTop w:val="0"/>
                  <w:marBottom w:val="0"/>
                  <w:divBdr>
                    <w:top w:val="none" w:sz="0" w:space="0" w:color="auto"/>
                    <w:left w:val="none" w:sz="0" w:space="0" w:color="auto"/>
                    <w:bottom w:val="none" w:sz="0" w:space="0" w:color="auto"/>
                    <w:right w:val="none" w:sz="0" w:space="0" w:color="auto"/>
                  </w:divBdr>
                </w:div>
                <w:div w:id="205122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840209">
      <w:bodyDiv w:val="1"/>
      <w:marLeft w:val="0"/>
      <w:marRight w:val="0"/>
      <w:marTop w:val="0"/>
      <w:marBottom w:val="0"/>
      <w:divBdr>
        <w:top w:val="none" w:sz="0" w:space="0" w:color="auto"/>
        <w:left w:val="none" w:sz="0" w:space="0" w:color="auto"/>
        <w:bottom w:val="none" w:sz="0" w:space="0" w:color="auto"/>
        <w:right w:val="none" w:sz="0" w:space="0" w:color="auto"/>
      </w:divBdr>
      <w:divsChild>
        <w:div w:id="992100651">
          <w:marLeft w:val="0"/>
          <w:marRight w:val="0"/>
          <w:marTop w:val="0"/>
          <w:marBottom w:val="0"/>
          <w:divBdr>
            <w:top w:val="none" w:sz="0" w:space="0" w:color="auto"/>
            <w:left w:val="none" w:sz="0" w:space="0" w:color="auto"/>
            <w:bottom w:val="none" w:sz="0" w:space="0" w:color="auto"/>
            <w:right w:val="none" w:sz="0" w:space="0" w:color="auto"/>
          </w:divBdr>
        </w:div>
        <w:div w:id="633602624">
          <w:marLeft w:val="0"/>
          <w:marRight w:val="0"/>
          <w:marTop w:val="0"/>
          <w:marBottom w:val="0"/>
          <w:divBdr>
            <w:top w:val="none" w:sz="0" w:space="0" w:color="auto"/>
            <w:left w:val="none" w:sz="0" w:space="0" w:color="auto"/>
            <w:bottom w:val="none" w:sz="0" w:space="0" w:color="auto"/>
            <w:right w:val="none" w:sz="0" w:space="0" w:color="auto"/>
          </w:divBdr>
        </w:div>
      </w:divsChild>
    </w:div>
    <w:div w:id="2073195195">
      <w:bodyDiv w:val="1"/>
      <w:marLeft w:val="0"/>
      <w:marRight w:val="0"/>
      <w:marTop w:val="0"/>
      <w:marBottom w:val="0"/>
      <w:divBdr>
        <w:top w:val="none" w:sz="0" w:space="0" w:color="auto"/>
        <w:left w:val="none" w:sz="0" w:space="0" w:color="auto"/>
        <w:bottom w:val="none" w:sz="0" w:space="0" w:color="auto"/>
        <w:right w:val="none" w:sz="0" w:space="0" w:color="auto"/>
      </w:divBdr>
      <w:divsChild>
        <w:div w:id="513810677">
          <w:marLeft w:val="0"/>
          <w:marRight w:val="0"/>
          <w:marTop w:val="0"/>
          <w:marBottom w:val="0"/>
          <w:divBdr>
            <w:top w:val="none" w:sz="0" w:space="0" w:color="auto"/>
            <w:left w:val="none" w:sz="0" w:space="0" w:color="auto"/>
            <w:bottom w:val="none" w:sz="0" w:space="0" w:color="auto"/>
            <w:right w:val="none" w:sz="0" w:space="0" w:color="auto"/>
          </w:divBdr>
        </w:div>
        <w:div w:id="2015376363">
          <w:marLeft w:val="0"/>
          <w:marRight w:val="0"/>
          <w:marTop w:val="0"/>
          <w:marBottom w:val="0"/>
          <w:divBdr>
            <w:top w:val="none" w:sz="0" w:space="0" w:color="auto"/>
            <w:left w:val="none" w:sz="0" w:space="0" w:color="auto"/>
            <w:bottom w:val="none" w:sz="0" w:space="0" w:color="auto"/>
            <w:right w:val="none" w:sz="0" w:space="0" w:color="auto"/>
          </w:divBdr>
        </w:div>
        <w:div w:id="1513565450">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hubpages.com/entertainment/The-Emperors-Club" TargetMode="External"/><Relationship Id="rId3" Type="http://schemas.openxmlformats.org/officeDocument/2006/relationships/settings" Target="settings.xml"/><Relationship Id="rId7" Type="http://schemas.openxmlformats.org/officeDocument/2006/relationships/hyperlink" Target="http://www.philfilms.utm.edu/1/emperors.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8</Pages>
  <Words>1263</Words>
  <Characters>7203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Oracle Corporation</Company>
  <LinksUpToDate>false</LinksUpToDate>
  <CharactersWithSpaces>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Tj Reilley</dc:creator>
  <cp:lastModifiedBy>BIGGY</cp:lastModifiedBy>
  <cp:revision>19</cp:revision>
  <dcterms:created xsi:type="dcterms:W3CDTF">2018-09-22T11:54:00Z</dcterms:created>
  <dcterms:modified xsi:type="dcterms:W3CDTF">2018-09-24T05:09:00Z</dcterms:modified>
</cp:coreProperties>
</file>